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C156B1" w14:textId="42891C37" w:rsidR="00D43F51" w:rsidRPr="00525C82" w:rsidRDefault="00D43F51" w:rsidP="00B55CB9">
      <w:pPr>
        <w:tabs>
          <w:tab w:val="left" w:pos="284"/>
        </w:tabs>
        <w:spacing w:after="0" w:line="360" w:lineRule="auto"/>
        <w:jc w:val="right"/>
        <w:rPr>
          <w:rFonts w:asciiTheme="minorHAnsi" w:eastAsia="Batang" w:hAnsiTheme="minorHAnsi" w:cstheme="minorHAnsi"/>
          <w:b/>
          <w:iCs/>
          <w:color w:val="2E74B5" w:themeColor="accent1" w:themeShade="BF"/>
          <w:sz w:val="20"/>
          <w:szCs w:val="20"/>
        </w:rPr>
      </w:pPr>
      <w:r w:rsidRPr="00525C82">
        <w:rPr>
          <w:rFonts w:asciiTheme="minorHAnsi" w:eastAsia="Batang" w:hAnsiTheme="minorHAnsi" w:cstheme="minorHAnsi"/>
          <w:b/>
          <w:iCs/>
          <w:color w:val="2E74B5" w:themeColor="accent1" w:themeShade="BF"/>
          <w:sz w:val="20"/>
          <w:szCs w:val="20"/>
        </w:rPr>
        <w:t>wzór umowy</w:t>
      </w:r>
    </w:p>
    <w:p w14:paraId="23BBA120" w14:textId="670BF3B2" w:rsidR="00C5446F" w:rsidRPr="00525C82" w:rsidRDefault="00575114" w:rsidP="00B55CB9">
      <w:pPr>
        <w:tabs>
          <w:tab w:val="left" w:pos="284"/>
        </w:tabs>
        <w:spacing w:after="0" w:line="360" w:lineRule="auto"/>
        <w:jc w:val="center"/>
        <w:rPr>
          <w:rFonts w:asciiTheme="minorHAnsi" w:hAnsiTheme="minorHAnsi" w:cstheme="minorHAnsi"/>
          <w:sz w:val="20"/>
          <w:szCs w:val="20"/>
        </w:rPr>
      </w:pPr>
      <w:r w:rsidRPr="00525C82">
        <w:rPr>
          <w:rFonts w:asciiTheme="minorHAnsi" w:eastAsia="Batang" w:hAnsiTheme="minorHAnsi" w:cstheme="minorHAnsi"/>
          <w:b/>
          <w:iCs/>
          <w:sz w:val="20"/>
          <w:szCs w:val="20"/>
        </w:rPr>
        <w:t xml:space="preserve">UMOWA nr </w:t>
      </w:r>
      <w:r w:rsidR="00D43F51" w:rsidRPr="00525C82">
        <w:rPr>
          <w:rFonts w:asciiTheme="minorHAnsi" w:eastAsia="Batang" w:hAnsiTheme="minorHAnsi" w:cstheme="minorHAnsi"/>
          <w:b/>
          <w:iCs/>
          <w:color w:val="7030A0"/>
          <w:sz w:val="20"/>
          <w:szCs w:val="20"/>
        </w:rPr>
        <w:t>………………………………</w:t>
      </w:r>
    </w:p>
    <w:p w14:paraId="3EFC75F4" w14:textId="333DCBDD" w:rsidR="00C5446F" w:rsidRPr="00525C82" w:rsidRDefault="00397F3A" w:rsidP="00E3217F">
      <w:pPr>
        <w:spacing w:after="0"/>
        <w:rPr>
          <w:rFonts w:asciiTheme="minorHAnsi" w:hAnsiTheme="minorHAnsi" w:cstheme="minorHAnsi"/>
          <w:sz w:val="20"/>
          <w:szCs w:val="20"/>
        </w:rPr>
      </w:pPr>
      <w:r w:rsidRPr="00397F3A">
        <w:rPr>
          <w:rFonts w:asciiTheme="minorHAnsi" w:hAnsiTheme="minorHAnsi" w:cstheme="minorHAnsi"/>
          <w:color w:val="000000"/>
          <w:sz w:val="20"/>
          <w:szCs w:val="20"/>
        </w:rPr>
        <w:t xml:space="preserve">zawarta </w:t>
      </w:r>
      <w:r w:rsidRPr="00397F3A">
        <w:rPr>
          <w:rFonts w:asciiTheme="minorHAnsi" w:hAnsiTheme="minorHAnsi" w:cstheme="minorHAnsi"/>
          <w:sz w:val="20"/>
          <w:szCs w:val="20"/>
        </w:rPr>
        <w:t>na podstawie art. 2 ust. 1pkt. 1 ustawy Prawo zamówień publicznych</w:t>
      </w:r>
      <w:r w:rsidRPr="00397F3A">
        <w:rPr>
          <w:rFonts w:asciiTheme="minorHAnsi" w:hAnsiTheme="minorHAnsi" w:cstheme="minorHAnsi"/>
          <w:color w:val="FF0000"/>
          <w:sz w:val="20"/>
          <w:szCs w:val="20"/>
        </w:rPr>
        <w:t xml:space="preserve"> </w:t>
      </w:r>
      <w:r w:rsidRPr="00397F3A">
        <w:rPr>
          <w:rFonts w:asciiTheme="minorHAnsi" w:hAnsiTheme="minorHAnsi" w:cstheme="minorHAnsi"/>
          <w:color w:val="000000"/>
          <w:sz w:val="20"/>
          <w:szCs w:val="20"/>
        </w:rPr>
        <w:t xml:space="preserve">w dniu …………………… </w:t>
      </w:r>
      <w:r w:rsidRPr="00397F3A">
        <w:rPr>
          <w:rFonts w:asciiTheme="minorHAnsi" w:hAnsiTheme="minorHAnsi" w:cstheme="minorHAnsi"/>
          <w:color w:val="000000"/>
          <w:sz w:val="20"/>
          <w:szCs w:val="20"/>
        </w:rPr>
        <w:br/>
        <w:t>w Łodzi</w:t>
      </w:r>
      <w:r w:rsidRPr="00397F3A">
        <w:rPr>
          <w:rFonts w:asciiTheme="minorHAnsi" w:hAnsiTheme="minorHAnsi" w:cstheme="minorHAnsi"/>
          <w:sz w:val="20"/>
          <w:szCs w:val="20"/>
        </w:rPr>
        <w:t xml:space="preserve">, </w:t>
      </w:r>
      <w:r w:rsidR="00C5446F" w:rsidRPr="00397F3A">
        <w:rPr>
          <w:rFonts w:asciiTheme="minorHAnsi" w:hAnsiTheme="minorHAnsi" w:cstheme="minorHAnsi"/>
          <w:sz w:val="20"/>
          <w:szCs w:val="20"/>
        </w:rPr>
        <w:t>pomiędzy</w:t>
      </w:r>
      <w:r w:rsidR="00C5446F" w:rsidRPr="00525C82">
        <w:rPr>
          <w:rFonts w:asciiTheme="minorHAnsi" w:hAnsiTheme="minorHAnsi" w:cstheme="minorHAnsi"/>
          <w:sz w:val="20"/>
          <w:szCs w:val="20"/>
        </w:rPr>
        <w:t>:</w:t>
      </w:r>
    </w:p>
    <w:p w14:paraId="74EE8DC4" w14:textId="54425513" w:rsidR="00C5446F" w:rsidRPr="00525C82" w:rsidRDefault="00C5446F" w:rsidP="00E3217F">
      <w:pPr>
        <w:spacing w:after="0"/>
        <w:rPr>
          <w:rFonts w:asciiTheme="minorHAnsi" w:hAnsiTheme="minorHAnsi" w:cstheme="minorHAnsi"/>
          <w:sz w:val="20"/>
          <w:szCs w:val="20"/>
        </w:rPr>
      </w:pPr>
      <w:r w:rsidRPr="00525C82">
        <w:rPr>
          <w:rFonts w:asciiTheme="minorHAnsi" w:hAnsiTheme="minorHAnsi" w:cstheme="minorHAnsi"/>
          <w:b/>
          <w:bCs/>
          <w:sz w:val="20"/>
          <w:szCs w:val="20"/>
        </w:rPr>
        <w:t xml:space="preserve">Wojewódzkim Wielospecjalistycznym Centrum Onkologii i Traumatologii </w:t>
      </w:r>
      <w:r w:rsidRPr="00525C82">
        <w:rPr>
          <w:rFonts w:asciiTheme="minorHAnsi" w:hAnsiTheme="minorHAnsi" w:cstheme="minorHAnsi"/>
          <w:b/>
          <w:bCs/>
          <w:sz w:val="20"/>
          <w:szCs w:val="20"/>
        </w:rPr>
        <w:br/>
        <w:t xml:space="preserve">im. M. Kopernika w Łodzi </w:t>
      </w:r>
      <w:r w:rsidRPr="00525C82">
        <w:rPr>
          <w:rFonts w:asciiTheme="minorHAnsi" w:hAnsiTheme="minorHAnsi" w:cstheme="minorHAnsi"/>
          <w:sz w:val="20"/>
          <w:szCs w:val="20"/>
        </w:rPr>
        <w:t>wpisanym</w:t>
      </w:r>
      <w:r w:rsidR="001D0DAC" w:rsidRPr="00525C82">
        <w:rPr>
          <w:rFonts w:asciiTheme="minorHAnsi" w:hAnsiTheme="minorHAnsi" w:cstheme="minorHAnsi"/>
          <w:sz w:val="20"/>
          <w:szCs w:val="20"/>
        </w:rPr>
        <w:t xml:space="preserve"> do </w:t>
      </w:r>
      <w:r w:rsidRPr="00525C82">
        <w:rPr>
          <w:rFonts w:asciiTheme="minorHAnsi" w:hAnsiTheme="minorHAnsi" w:cstheme="minorHAnsi"/>
          <w:sz w:val="20"/>
          <w:szCs w:val="20"/>
        </w:rPr>
        <w:t>Rejestru Stowarzyszeń, innych organizacji społecznych i  zawodowych, fundacji i publicznych zakładów opieki zdrowotnej w Sądzie Rejonowym dla Łodzi – Śródmieścia w Łodzi, XX Wydział K</w:t>
      </w:r>
      <w:r w:rsidR="001D0DAC" w:rsidRPr="00525C82">
        <w:rPr>
          <w:rFonts w:asciiTheme="minorHAnsi" w:hAnsiTheme="minorHAnsi" w:cstheme="minorHAnsi"/>
          <w:sz w:val="20"/>
          <w:szCs w:val="20"/>
        </w:rPr>
        <w:t xml:space="preserve">rajowego </w:t>
      </w:r>
      <w:r w:rsidRPr="00525C82">
        <w:rPr>
          <w:rFonts w:asciiTheme="minorHAnsi" w:hAnsiTheme="minorHAnsi" w:cstheme="minorHAnsi"/>
          <w:sz w:val="20"/>
          <w:szCs w:val="20"/>
        </w:rPr>
        <w:t>R</w:t>
      </w:r>
      <w:r w:rsidR="001D0DAC" w:rsidRPr="00525C82">
        <w:rPr>
          <w:rFonts w:asciiTheme="minorHAnsi" w:hAnsiTheme="minorHAnsi" w:cstheme="minorHAnsi"/>
          <w:sz w:val="20"/>
          <w:szCs w:val="20"/>
        </w:rPr>
        <w:t xml:space="preserve">ejestru </w:t>
      </w:r>
      <w:r w:rsidRPr="00525C82">
        <w:rPr>
          <w:rFonts w:asciiTheme="minorHAnsi" w:hAnsiTheme="minorHAnsi" w:cstheme="minorHAnsi"/>
          <w:sz w:val="20"/>
          <w:szCs w:val="20"/>
        </w:rPr>
        <w:t>S</w:t>
      </w:r>
      <w:r w:rsidR="001D0DAC" w:rsidRPr="00525C82">
        <w:rPr>
          <w:rFonts w:asciiTheme="minorHAnsi" w:hAnsiTheme="minorHAnsi" w:cstheme="minorHAnsi"/>
          <w:sz w:val="20"/>
          <w:szCs w:val="20"/>
        </w:rPr>
        <w:t>ądowego</w:t>
      </w:r>
      <w:r w:rsidRPr="00525C82">
        <w:rPr>
          <w:rFonts w:asciiTheme="minorHAnsi" w:hAnsiTheme="minorHAnsi" w:cstheme="minorHAnsi"/>
          <w:sz w:val="20"/>
          <w:szCs w:val="20"/>
        </w:rPr>
        <w:t xml:space="preserve"> pod numerem KRS </w:t>
      </w:r>
      <w:r w:rsidRPr="00525C82">
        <w:rPr>
          <w:rFonts w:asciiTheme="minorHAnsi" w:hAnsiTheme="minorHAnsi" w:cstheme="minorHAnsi"/>
          <w:b/>
          <w:bCs/>
          <w:sz w:val="20"/>
          <w:szCs w:val="20"/>
        </w:rPr>
        <w:t xml:space="preserve">0000004955, </w:t>
      </w:r>
      <w:r w:rsidRPr="00525C82">
        <w:rPr>
          <w:rFonts w:asciiTheme="minorHAnsi" w:hAnsiTheme="minorHAnsi" w:cstheme="minorHAnsi"/>
          <w:sz w:val="20"/>
          <w:szCs w:val="20"/>
        </w:rPr>
        <w:t xml:space="preserve">REGON 000295403, NIP 729 - 23 - 45 – 599, BDO 000091149 z siedzibą w Łodzi, </w:t>
      </w:r>
      <w:r w:rsidRPr="00525C82">
        <w:rPr>
          <w:rFonts w:asciiTheme="minorHAnsi" w:hAnsiTheme="minorHAnsi" w:cstheme="minorHAnsi"/>
          <w:sz w:val="20"/>
          <w:szCs w:val="20"/>
        </w:rPr>
        <w:br/>
        <w:t>ul. Pabianicka 62</w:t>
      </w:r>
      <w:r w:rsidR="001D0DAC" w:rsidRPr="00525C82">
        <w:rPr>
          <w:rFonts w:asciiTheme="minorHAnsi" w:hAnsiTheme="minorHAnsi" w:cstheme="minorHAnsi"/>
          <w:sz w:val="20"/>
          <w:szCs w:val="20"/>
        </w:rPr>
        <w:t>, 93-513 Łódź</w:t>
      </w:r>
      <w:r w:rsidR="003101F6" w:rsidRPr="00525C82">
        <w:rPr>
          <w:rFonts w:asciiTheme="minorHAnsi" w:hAnsiTheme="minorHAnsi" w:cstheme="minorHAnsi"/>
          <w:sz w:val="20"/>
          <w:szCs w:val="20"/>
        </w:rPr>
        <w:t xml:space="preserve">, </w:t>
      </w:r>
      <w:r w:rsidR="001D0DAC" w:rsidRPr="00525C82">
        <w:rPr>
          <w:rFonts w:asciiTheme="minorHAnsi" w:hAnsiTheme="minorHAnsi" w:cstheme="minorHAnsi"/>
          <w:sz w:val="20"/>
          <w:szCs w:val="20"/>
        </w:rPr>
        <w:t>reprezentowanym przez Andrzeja Kasprzyka - Dyrektora</w:t>
      </w:r>
    </w:p>
    <w:p w14:paraId="7EC180B9" w14:textId="77777777" w:rsidR="00C5446F" w:rsidRPr="00525C82" w:rsidRDefault="00C5446F" w:rsidP="00E3217F">
      <w:pPr>
        <w:spacing w:after="0"/>
        <w:rPr>
          <w:rFonts w:asciiTheme="minorHAnsi" w:hAnsiTheme="minorHAnsi" w:cstheme="minorHAnsi"/>
          <w:sz w:val="20"/>
          <w:szCs w:val="20"/>
        </w:rPr>
      </w:pPr>
      <w:r w:rsidRPr="00525C82">
        <w:rPr>
          <w:rFonts w:asciiTheme="minorHAnsi" w:hAnsiTheme="minorHAnsi" w:cstheme="minorHAnsi"/>
          <w:sz w:val="20"/>
          <w:szCs w:val="20"/>
        </w:rPr>
        <w:t xml:space="preserve">zwanym dalej  </w:t>
      </w:r>
      <w:r w:rsidRPr="00525C82">
        <w:rPr>
          <w:rFonts w:asciiTheme="minorHAnsi" w:hAnsiTheme="minorHAnsi" w:cstheme="minorHAnsi"/>
          <w:b/>
          <w:bCs/>
          <w:sz w:val="20"/>
          <w:szCs w:val="20"/>
        </w:rPr>
        <w:t>Zamawiającym,</w:t>
      </w:r>
    </w:p>
    <w:p w14:paraId="60744865" w14:textId="77777777" w:rsidR="00C5446F" w:rsidRPr="00525C82" w:rsidRDefault="00C5446F" w:rsidP="00E3217F">
      <w:pPr>
        <w:spacing w:after="0"/>
        <w:rPr>
          <w:rFonts w:asciiTheme="minorHAnsi" w:hAnsiTheme="minorHAnsi" w:cstheme="minorHAnsi"/>
          <w:sz w:val="20"/>
          <w:szCs w:val="20"/>
        </w:rPr>
      </w:pPr>
      <w:r w:rsidRPr="00525C82">
        <w:rPr>
          <w:rFonts w:asciiTheme="minorHAnsi" w:hAnsiTheme="minorHAnsi" w:cstheme="minorHAnsi"/>
          <w:sz w:val="20"/>
          <w:szCs w:val="20"/>
        </w:rPr>
        <w:t>a</w:t>
      </w:r>
    </w:p>
    <w:p w14:paraId="480153DE" w14:textId="787BF98B" w:rsidR="00C5446F" w:rsidRPr="00525C82" w:rsidRDefault="00F737D9" w:rsidP="00E3217F">
      <w:pPr>
        <w:spacing w:after="0" w:line="240" w:lineRule="auto"/>
        <w:rPr>
          <w:rFonts w:asciiTheme="minorHAnsi" w:hAnsiTheme="minorHAnsi" w:cstheme="minorHAnsi"/>
          <w:b/>
          <w:color w:val="000000" w:themeColor="text1"/>
          <w:sz w:val="20"/>
          <w:szCs w:val="20"/>
        </w:rPr>
      </w:pPr>
      <w:r w:rsidRPr="00525C82">
        <w:rPr>
          <w:rFonts w:asciiTheme="minorHAnsi" w:hAnsiTheme="minorHAnsi" w:cstheme="minorHAnsi"/>
          <w:color w:val="000000" w:themeColor="text1"/>
          <w:sz w:val="20"/>
          <w:szCs w:val="20"/>
        </w:rPr>
        <w:t>…………………………………………………………………………………………..</w:t>
      </w:r>
      <w:r w:rsidR="00C5446F" w:rsidRPr="00525C82">
        <w:rPr>
          <w:rFonts w:asciiTheme="minorHAnsi" w:hAnsiTheme="minorHAnsi" w:cstheme="minorHAnsi"/>
          <w:color w:val="000000" w:themeColor="text1"/>
          <w:sz w:val="20"/>
          <w:szCs w:val="20"/>
        </w:rPr>
        <w:br/>
      </w:r>
      <w:r w:rsidR="004F3C96" w:rsidRPr="00525C82">
        <w:rPr>
          <w:rFonts w:asciiTheme="minorHAnsi" w:hAnsiTheme="minorHAnsi" w:cstheme="minorHAnsi"/>
          <w:color w:val="000000" w:themeColor="text1"/>
          <w:sz w:val="20"/>
          <w:szCs w:val="20"/>
        </w:rPr>
        <w:t>które</w:t>
      </w:r>
      <w:r w:rsidRPr="00525C82">
        <w:rPr>
          <w:rFonts w:asciiTheme="minorHAnsi" w:hAnsiTheme="minorHAnsi" w:cstheme="minorHAnsi"/>
          <w:color w:val="000000" w:themeColor="text1"/>
          <w:sz w:val="20"/>
          <w:szCs w:val="20"/>
        </w:rPr>
        <w:t xml:space="preserve"> reprezentuje</w:t>
      </w:r>
      <w:r w:rsidR="00795B5C" w:rsidRPr="00525C82">
        <w:rPr>
          <w:rFonts w:asciiTheme="minorHAnsi" w:hAnsiTheme="minorHAnsi" w:cstheme="minorHAnsi"/>
          <w:color w:val="000000" w:themeColor="text1"/>
          <w:sz w:val="20"/>
          <w:szCs w:val="20"/>
        </w:rPr>
        <w:t xml:space="preserve"> </w:t>
      </w:r>
      <w:r w:rsidRPr="00525C82">
        <w:rPr>
          <w:rFonts w:asciiTheme="minorHAnsi" w:hAnsiTheme="minorHAnsi" w:cstheme="minorHAnsi"/>
          <w:color w:val="000000" w:themeColor="text1"/>
          <w:sz w:val="20"/>
          <w:szCs w:val="20"/>
        </w:rPr>
        <w:t>…………………………………………………………….</w:t>
      </w:r>
      <w:r w:rsidR="00795B5C" w:rsidRPr="00525C82">
        <w:rPr>
          <w:rFonts w:asciiTheme="minorHAnsi" w:hAnsiTheme="minorHAnsi" w:cstheme="minorHAnsi"/>
          <w:color w:val="000000" w:themeColor="text1"/>
          <w:sz w:val="20"/>
          <w:szCs w:val="20"/>
        </w:rPr>
        <w:br/>
        <w:t>zwanym</w:t>
      </w:r>
      <w:r w:rsidR="00C5446F" w:rsidRPr="00525C82">
        <w:rPr>
          <w:rFonts w:asciiTheme="minorHAnsi" w:hAnsiTheme="minorHAnsi" w:cstheme="minorHAnsi"/>
          <w:color w:val="000000" w:themeColor="text1"/>
          <w:sz w:val="20"/>
          <w:szCs w:val="20"/>
        </w:rPr>
        <w:t xml:space="preserve"> dalej </w:t>
      </w:r>
      <w:r w:rsidR="00C5446F" w:rsidRPr="00525C82">
        <w:rPr>
          <w:rFonts w:asciiTheme="minorHAnsi" w:hAnsiTheme="minorHAnsi" w:cstheme="minorHAnsi"/>
          <w:b/>
          <w:color w:val="000000" w:themeColor="text1"/>
          <w:sz w:val="20"/>
          <w:szCs w:val="20"/>
        </w:rPr>
        <w:t>Wykonawcą</w:t>
      </w:r>
      <w:r w:rsidR="00397F3A">
        <w:rPr>
          <w:rFonts w:asciiTheme="minorHAnsi" w:hAnsiTheme="minorHAnsi" w:cstheme="minorHAnsi"/>
          <w:b/>
          <w:color w:val="000000" w:themeColor="text1"/>
          <w:sz w:val="20"/>
          <w:szCs w:val="20"/>
        </w:rPr>
        <w:t xml:space="preserve">, </w:t>
      </w:r>
      <w:r w:rsidR="00397F3A" w:rsidRPr="00397F3A">
        <w:rPr>
          <w:rFonts w:asciiTheme="minorHAnsi" w:hAnsiTheme="minorHAnsi" w:cstheme="minorHAnsi"/>
          <w:color w:val="000000" w:themeColor="text1"/>
          <w:sz w:val="20"/>
          <w:szCs w:val="20"/>
        </w:rPr>
        <w:t>o treści następującej:</w:t>
      </w:r>
    </w:p>
    <w:p w14:paraId="27B7AC06" w14:textId="77777777" w:rsidR="00C5446F" w:rsidRPr="00525C82" w:rsidRDefault="00C5446F" w:rsidP="00216B96">
      <w:pPr>
        <w:spacing w:after="0"/>
        <w:jc w:val="center"/>
        <w:rPr>
          <w:rFonts w:asciiTheme="minorHAnsi" w:hAnsiTheme="minorHAnsi" w:cstheme="minorHAnsi"/>
          <w:sz w:val="20"/>
          <w:szCs w:val="20"/>
        </w:rPr>
      </w:pPr>
      <w:r w:rsidRPr="00525C82">
        <w:rPr>
          <w:rFonts w:asciiTheme="minorHAnsi" w:hAnsiTheme="minorHAnsi" w:cstheme="minorHAnsi"/>
          <w:b/>
          <w:sz w:val="20"/>
          <w:szCs w:val="20"/>
        </w:rPr>
        <w:t>§ 1</w:t>
      </w:r>
    </w:p>
    <w:p w14:paraId="16654180" w14:textId="20693FFF" w:rsidR="00216B96" w:rsidRPr="00525C82" w:rsidRDefault="00216B96" w:rsidP="00692C7A">
      <w:pPr>
        <w:spacing w:after="0"/>
        <w:jc w:val="center"/>
        <w:rPr>
          <w:rFonts w:asciiTheme="minorHAnsi" w:hAnsiTheme="minorHAnsi" w:cstheme="minorHAnsi"/>
          <w:b/>
          <w:sz w:val="20"/>
          <w:szCs w:val="20"/>
        </w:rPr>
      </w:pPr>
      <w:r w:rsidRPr="00525C82">
        <w:rPr>
          <w:rFonts w:asciiTheme="minorHAnsi" w:hAnsiTheme="minorHAnsi" w:cstheme="minorHAnsi"/>
          <w:b/>
          <w:sz w:val="20"/>
          <w:szCs w:val="20"/>
        </w:rPr>
        <w:t>PRZEDMIOT UMOWY</w:t>
      </w:r>
    </w:p>
    <w:p w14:paraId="458E8B30" w14:textId="0E23060C" w:rsidR="00C5446F" w:rsidRPr="00525C82" w:rsidRDefault="00C5446F" w:rsidP="007401D7">
      <w:pPr>
        <w:numPr>
          <w:ilvl w:val="0"/>
          <w:numId w:val="18"/>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Zamawiający zleca, a Wykonawca przyjmuje do realizacji świadczenie usługi pn.: „</w:t>
      </w:r>
      <w:r w:rsidRPr="00525C82">
        <w:rPr>
          <w:rFonts w:asciiTheme="minorHAnsi" w:hAnsiTheme="minorHAnsi" w:cstheme="minorHAnsi"/>
          <w:b/>
          <w:sz w:val="20"/>
          <w:szCs w:val="20"/>
        </w:rPr>
        <w:t xml:space="preserve">Odbiór </w:t>
      </w:r>
      <w:r w:rsidR="00DB4079" w:rsidRPr="00525C82">
        <w:rPr>
          <w:rFonts w:asciiTheme="minorHAnsi" w:hAnsiTheme="minorHAnsi" w:cstheme="minorHAnsi"/>
          <w:b/>
          <w:sz w:val="20"/>
          <w:szCs w:val="20"/>
        </w:rPr>
        <w:t xml:space="preserve">transport </w:t>
      </w:r>
      <w:r w:rsidRPr="00525C82">
        <w:rPr>
          <w:rFonts w:asciiTheme="minorHAnsi" w:hAnsiTheme="minorHAnsi" w:cstheme="minorHAnsi"/>
          <w:b/>
          <w:sz w:val="20"/>
          <w:szCs w:val="20"/>
        </w:rPr>
        <w:t>i zagospodarowanie odpadów komunalnych</w:t>
      </w:r>
      <w:r w:rsidR="00247EC6" w:rsidRPr="00525C82">
        <w:rPr>
          <w:rFonts w:asciiTheme="minorHAnsi" w:hAnsiTheme="minorHAnsi" w:cstheme="minorHAnsi"/>
          <w:b/>
          <w:sz w:val="20"/>
          <w:szCs w:val="20"/>
        </w:rPr>
        <w:t xml:space="preserve"> segregowanych </w:t>
      </w:r>
      <w:r w:rsidR="0091513A" w:rsidRPr="00525C82">
        <w:rPr>
          <w:rFonts w:asciiTheme="minorHAnsi" w:hAnsiTheme="minorHAnsi" w:cstheme="minorHAnsi"/>
          <w:b/>
          <w:sz w:val="20"/>
          <w:szCs w:val="20"/>
        </w:rPr>
        <w:t xml:space="preserve"> i niesegregowanych (zmieszanych)</w:t>
      </w:r>
      <w:r w:rsidR="00247EC6" w:rsidRPr="00525C82">
        <w:rPr>
          <w:rFonts w:asciiTheme="minorHAnsi" w:hAnsiTheme="minorHAnsi" w:cstheme="minorHAnsi"/>
          <w:b/>
          <w:sz w:val="20"/>
          <w:szCs w:val="20"/>
        </w:rPr>
        <w:t xml:space="preserve"> </w:t>
      </w:r>
      <w:r w:rsidR="0091513A" w:rsidRPr="00525C82">
        <w:rPr>
          <w:rFonts w:asciiTheme="minorHAnsi" w:hAnsiTheme="minorHAnsi" w:cstheme="minorHAnsi"/>
          <w:b/>
          <w:bCs/>
          <w:sz w:val="20"/>
          <w:szCs w:val="20"/>
        </w:rPr>
        <w:t>oraz</w:t>
      </w:r>
      <w:r w:rsidR="00DD45BA" w:rsidRPr="00525C82">
        <w:rPr>
          <w:rFonts w:asciiTheme="minorHAnsi" w:hAnsiTheme="minorHAnsi" w:cstheme="minorHAnsi"/>
          <w:b/>
          <w:bCs/>
          <w:sz w:val="20"/>
          <w:szCs w:val="20"/>
        </w:rPr>
        <w:t xml:space="preserve"> pozostałych</w:t>
      </w:r>
      <w:r w:rsidR="00DB4079" w:rsidRPr="00525C82">
        <w:rPr>
          <w:rFonts w:asciiTheme="minorHAnsi" w:hAnsiTheme="minorHAnsi" w:cstheme="minorHAnsi"/>
          <w:b/>
          <w:bCs/>
          <w:sz w:val="20"/>
          <w:szCs w:val="20"/>
        </w:rPr>
        <w:t xml:space="preserve"> </w:t>
      </w:r>
      <w:r w:rsidR="00A536FC" w:rsidRPr="00525C82">
        <w:rPr>
          <w:rFonts w:asciiTheme="minorHAnsi" w:hAnsiTheme="minorHAnsi" w:cstheme="minorHAnsi"/>
          <w:b/>
          <w:bCs/>
          <w:sz w:val="20"/>
          <w:szCs w:val="20"/>
        </w:rPr>
        <w:t xml:space="preserve">po segregowaniu </w:t>
      </w:r>
      <w:r w:rsidRPr="00525C82">
        <w:rPr>
          <w:rFonts w:asciiTheme="minorHAnsi" w:hAnsiTheme="minorHAnsi" w:cstheme="minorHAnsi"/>
          <w:b/>
          <w:bCs/>
          <w:sz w:val="20"/>
          <w:szCs w:val="20"/>
        </w:rPr>
        <w:t>z terenu Wojewódzkiego Wielospecjalistycznego Centrum Onkolo</w:t>
      </w:r>
      <w:r w:rsidR="0091513A" w:rsidRPr="00525C82">
        <w:rPr>
          <w:rFonts w:asciiTheme="minorHAnsi" w:hAnsiTheme="minorHAnsi" w:cstheme="minorHAnsi"/>
          <w:b/>
          <w:bCs/>
          <w:sz w:val="20"/>
          <w:szCs w:val="20"/>
        </w:rPr>
        <w:t xml:space="preserve">gii </w:t>
      </w:r>
      <w:r w:rsidR="00503E04" w:rsidRPr="00525C82">
        <w:rPr>
          <w:rFonts w:asciiTheme="minorHAnsi" w:hAnsiTheme="minorHAnsi" w:cstheme="minorHAnsi"/>
          <w:b/>
          <w:bCs/>
          <w:sz w:val="20"/>
          <w:szCs w:val="20"/>
        </w:rPr>
        <w:t xml:space="preserve">i Traumatologii </w:t>
      </w:r>
      <w:r w:rsidRPr="00525C82">
        <w:rPr>
          <w:rFonts w:asciiTheme="minorHAnsi" w:hAnsiTheme="minorHAnsi" w:cstheme="minorHAnsi"/>
          <w:b/>
          <w:bCs/>
          <w:sz w:val="20"/>
          <w:szCs w:val="20"/>
        </w:rPr>
        <w:t>im. M. Kopernika w Łodzi i jego jednostek (placówek) szpitalnych.</w:t>
      </w:r>
    </w:p>
    <w:p w14:paraId="087E996A" w14:textId="77777777" w:rsidR="00C5446F" w:rsidRPr="00525C82" w:rsidRDefault="00C5446F" w:rsidP="007401D7">
      <w:pPr>
        <w:numPr>
          <w:ilvl w:val="0"/>
          <w:numId w:val="18"/>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Szczegółowy zakres i opis usługi będącej przedmiotem umowy oraz harmonog</w:t>
      </w:r>
      <w:r w:rsidR="00D90882" w:rsidRPr="00525C82">
        <w:rPr>
          <w:rFonts w:asciiTheme="minorHAnsi" w:hAnsiTheme="minorHAnsi" w:cstheme="minorHAnsi"/>
          <w:sz w:val="20"/>
          <w:szCs w:val="20"/>
        </w:rPr>
        <w:t>ram odbioru odpadów komunalnych</w:t>
      </w:r>
      <w:r w:rsidRPr="00525C82">
        <w:rPr>
          <w:rFonts w:asciiTheme="minorHAnsi" w:hAnsiTheme="minorHAnsi" w:cstheme="minorHAnsi"/>
          <w:sz w:val="20"/>
          <w:szCs w:val="20"/>
        </w:rPr>
        <w:t xml:space="preserve"> zawarte są w </w:t>
      </w:r>
      <w:r w:rsidRPr="00525C82">
        <w:rPr>
          <w:rFonts w:asciiTheme="minorHAnsi" w:hAnsiTheme="minorHAnsi" w:cstheme="minorHAnsi"/>
          <w:b/>
          <w:sz w:val="20"/>
          <w:szCs w:val="20"/>
        </w:rPr>
        <w:t xml:space="preserve">Załączniku nr 1 – „Opis przedmiotu zamówienia”, </w:t>
      </w:r>
      <w:r w:rsidRPr="00525C82">
        <w:rPr>
          <w:rFonts w:asciiTheme="minorHAnsi" w:hAnsiTheme="minorHAnsi" w:cstheme="minorHAnsi"/>
          <w:sz w:val="20"/>
          <w:szCs w:val="20"/>
        </w:rPr>
        <w:t>który stanowi integralną część niniejszej umowy</w:t>
      </w:r>
      <w:r w:rsidRPr="00525C82">
        <w:rPr>
          <w:rFonts w:asciiTheme="minorHAnsi" w:hAnsiTheme="minorHAnsi" w:cstheme="minorHAnsi"/>
          <w:sz w:val="20"/>
          <w:szCs w:val="20"/>
          <w:lang w:eastAsia="pl-PL"/>
        </w:rPr>
        <w:t xml:space="preserve">. </w:t>
      </w:r>
    </w:p>
    <w:p w14:paraId="7BD03D56" w14:textId="77777777" w:rsidR="00C5446F" w:rsidRPr="00525C82" w:rsidRDefault="00C5446F" w:rsidP="007401D7">
      <w:pPr>
        <w:numPr>
          <w:ilvl w:val="0"/>
          <w:numId w:val="18"/>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lang w:eastAsia="pl-PL"/>
        </w:rPr>
        <w:t>Zamawiający zastrzega sobie prawo jednostronnej z</w:t>
      </w:r>
      <w:r w:rsidRPr="00525C82">
        <w:rPr>
          <w:rFonts w:asciiTheme="minorHAnsi" w:hAnsiTheme="minorHAnsi" w:cstheme="minorHAnsi"/>
          <w:sz w:val="20"/>
          <w:szCs w:val="20"/>
        </w:rPr>
        <w:t xml:space="preserve">miany harmonogramu wywozu odpadów poprzez pisemne zawiadomienie Wykonawcy o nowym harmonogramie. </w:t>
      </w:r>
    </w:p>
    <w:p w14:paraId="7ECE1788" w14:textId="12A8F6D4" w:rsidR="00C5446F" w:rsidRPr="00525C82" w:rsidRDefault="00C5446F" w:rsidP="008F49F7">
      <w:pPr>
        <w:numPr>
          <w:ilvl w:val="0"/>
          <w:numId w:val="18"/>
        </w:numPr>
        <w:tabs>
          <w:tab w:val="left" w:pos="567"/>
        </w:tabs>
        <w:spacing w:after="0"/>
        <w:ind w:left="567" w:hanging="567"/>
        <w:jc w:val="both"/>
        <w:rPr>
          <w:rFonts w:asciiTheme="minorHAnsi" w:hAnsiTheme="minorHAnsi" w:cstheme="minorHAnsi"/>
          <w:sz w:val="20"/>
          <w:szCs w:val="20"/>
        </w:rPr>
      </w:pPr>
      <w:r w:rsidRPr="00525C82">
        <w:rPr>
          <w:rFonts w:asciiTheme="minorHAnsi" w:hAnsiTheme="minorHAnsi" w:cstheme="minorHAnsi"/>
          <w:sz w:val="20"/>
          <w:szCs w:val="20"/>
        </w:rPr>
        <w:t>Zamawiający zastrzega sobie</w:t>
      </w:r>
      <w:r w:rsidRPr="00525C82">
        <w:rPr>
          <w:rFonts w:asciiTheme="minorHAnsi" w:hAnsiTheme="minorHAnsi" w:cstheme="minorHAnsi"/>
          <w:color w:val="000000"/>
          <w:sz w:val="20"/>
          <w:szCs w:val="20"/>
        </w:rPr>
        <w:t xml:space="preserve"> możliwość jednostronnej zmiany </w:t>
      </w:r>
      <w:r w:rsidRPr="00525C82">
        <w:rPr>
          <w:rFonts w:asciiTheme="minorHAnsi" w:hAnsiTheme="minorHAnsi" w:cstheme="minorHAnsi"/>
          <w:color w:val="000000"/>
          <w:sz w:val="20"/>
          <w:szCs w:val="20"/>
          <w:u w:val="single"/>
        </w:rPr>
        <w:t>ilości i częstotliwości odbioru odpadów</w:t>
      </w:r>
      <w:r w:rsidRPr="00525C82">
        <w:rPr>
          <w:rFonts w:asciiTheme="minorHAnsi" w:hAnsiTheme="minorHAnsi" w:cstheme="minorHAnsi"/>
          <w:color w:val="000000"/>
          <w:sz w:val="20"/>
          <w:szCs w:val="20"/>
        </w:rPr>
        <w:t xml:space="preserve"> w ramach maksymalnej wa</w:t>
      </w:r>
      <w:r w:rsidRPr="00525C82">
        <w:rPr>
          <w:rFonts w:asciiTheme="minorHAnsi" w:hAnsiTheme="minorHAnsi" w:cstheme="minorHAnsi"/>
          <w:sz w:val="20"/>
          <w:szCs w:val="20"/>
        </w:rPr>
        <w:t xml:space="preserve">rtości umowy brutto </w:t>
      </w:r>
      <w:r w:rsidR="008F49F7">
        <w:rPr>
          <w:rFonts w:asciiTheme="minorHAnsi" w:hAnsiTheme="minorHAnsi" w:cstheme="minorHAnsi"/>
          <w:sz w:val="20"/>
          <w:szCs w:val="20"/>
          <w:lang w:eastAsia="ar-SA"/>
        </w:rPr>
        <w:t xml:space="preserve">deklarując wykonanie umowy </w:t>
      </w:r>
      <w:r w:rsidRPr="00525C82">
        <w:rPr>
          <w:rFonts w:asciiTheme="minorHAnsi" w:hAnsiTheme="minorHAnsi" w:cstheme="minorHAnsi"/>
          <w:sz w:val="20"/>
          <w:szCs w:val="20"/>
          <w:lang w:eastAsia="ar-SA"/>
        </w:rPr>
        <w:t xml:space="preserve">w minimalnej wartości wynoszącej </w:t>
      </w:r>
      <w:r w:rsidRPr="00525C82">
        <w:rPr>
          <w:rFonts w:asciiTheme="minorHAnsi" w:hAnsiTheme="minorHAnsi" w:cstheme="minorHAnsi"/>
          <w:b/>
          <w:sz w:val="20"/>
          <w:szCs w:val="20"/>
          <w:lang w:eastAsia="ar-SA"/>
        </w:rPr>
        <w:t>70%</w:t>
      </w:r>
      <w:r w:rsidRPr="00525C82">
        <w:rPr>
          <w:rFonts w:asciiTheme="minorHAnsi" w:hAnsiTheme="minorHAnsi" w:cstheme="minorHAnsi"/>
          <w:sz w:val="20"/>
          <w:szCs w:val="20"/>
          <w:lang w:eastAsia="ar-SA"/>
        </w:rPr>
        <w:t>, zaś Wykonawcy z tego tytułu nie będą przysługiwać żadne roszczenia</w:t>
      </w:r>
      <w:r w:rsidRPr="00525C82">
        <w:rPr>
          <w:rFonts w:asciiTheme="minorHAnsi" w:hAnsiTheme="minorHAnsi" w:cstheme="minorHAnsi"/>
          <w:sz w:val="20"/>
          <w:szCs w:val="20"/>
        </w:rPr>
        <w:t xml:space="preserve">. W przypadku opisanym w zdaniu pierwszym mają zastosowanie do rozliczeń ceny jednostkowe wskazane w § </w:t>
      </w:r>
      <w:r w:rsidR="00510C65" w:rsidRPr="00525C82">
        <w:rPr>
          <w:rFonts w:asciiTheme="minorHAnsi" w:hAnsiTheme="minorHAnsi" w:cstheme="minorHAnsi"/>
          <w:sz w:val="20"/>
          <w:szCs w:val="20"/>
        </w:rPr>
        <w:t>4</w:t>
      </w:r>
      <w:r w:rsidRPr="00525C82">
        <w:rPr>
          <w:rFonts w:asciiTheme="minorHAnsi" w:hAnsiTheme="minorHAnsi" w:cstheme="minorHAnsi"/>
          <w:sz w:val="20"/>
          <w:szCs w:val="20"/>
        </w:rPr>
        <w:t xml:space="preserve"> ust. 1. W celu doko</w:t>
      </w:r>
      <w:r w:rsidR="008F2003" w:rsidRPr="00525C82">
        <w:rPr>
          <w:rFonts w:asciiTheme="minorHAnsi" w:hAnsiTheme="minorHAnsi" w:cstheme="minorHAnsi"/>
          <w:sz w:val="20"/>
          <w:szCs w:val="20"/>
        </w:rPr>
        <w:t xml:space="preserve">nania zmiany ilości </w:t>
      </w:r>
      <w:r w:rsidRPr="00525C82">
        <w:rPr>
          <w:rFonts w:asciiTheme="minorHAnsi" w:hAnsiTheme="minorHAnsi" w:cstheme="minorHAnsi"/>
          <w:sz w:val="20"/>
          <w:szCs w:val="20"/>
        </w:rPr>
        <w:t>i częstotliwości odbioru odpadów Zamawiający składa Wykonawcy pisemne oświadczenie wskazujące na pojemniki wyłączane z odbioru bądź na lokalizację nowych pojemników (na terenie swoich placówek), wymagających odbioru, wraz z odpowiednim dla nich harmonogramem odbioru.</w:t>
      </w:r>
    </w:p>
    <w:p w14:paraId="720FC30D" w14:textId="4F63146C" w:rsidR="00F64D65" w:rsidRPr="00397F3A" w:rsidRDefault="00C5446F" w:rsidP="00397F3A">
      <w:pPr>
        <w:numPr>
          <w:ilvl w:val="0"/>
          <w:numId w:val="18"/>
        </w:numPr>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Wykonawca oświadcza, że spełnia określone w przepisach prawa wymagania stawiane przedsiębiorcom odbierającym odpady komuna</w:t>
      </w:r>
      <w:r w:rsidR="008F49F7">
        <w:rPr>
          <w:rFonts w:asciiTheme="minorHAnsi" w:hAnsiTheme="minorHAnsi" w:cstheme="minorHAnsi"/>
          <w:sz w:val="20"/>
          <w:szCs w:val="20"/>
        </w:rPr>
        <w:t xml:space="preserve">lne oraz posiada doświadczenie </w:t>
      </w:r>
      <w:r w:rsidRPr="00525C82">
        <w:rPr>
          <w:rFonts w:asciiTheme="minorHAnsi" w:hAnsiTheme="minorHAnsi" w:cstheme="minorHAnsi"/>
          <w:sz w:val="20"/>
          <w:szCs w:val="20"/>
        </w:rPr>
        <w:t>w realizacji usług określonych niniejszą umową.</w:t>
      </w:r>
    </w:p>
    <w:p w14:paraId="3A4A3199" w14:textId="77777777" w:rsidR="00C5446F" w:rsidRPr="00525C82" w:rsidRDefault="00C5446F" w:rsidP="0077771D">
      <w:pPr>
        <w:spacing w:after="0"/>
        <w:jc w:val="center"/>
        <w:rPr>
          <w:rFonts w:asciiTheme="minorHAnsi" w:hAnsiTheme="minorHAnsi" w:cstheme="minorHAnsi"/>
          <w:sz w:val="20"/>
          <w:szCs w:val="20"/>
        </w:rPr>
      </w:pPr>
      <w:r w:rsidRPr="00525C82">
        <w:rPr>
          <w:rFonts w:asciiTheme="minorHAnsi" w:hAnsiTheme="minorHAnsi" w:cstheme="minorHAnsi"/>
          <w:b/>
          <w:sz w:val="20"/>
          <w:szCs w:val="20"/>
        </w:rPr>
        <w:t>§ 2</w:t>
      </w:r>
    </w:p>
    <w:p w14:paraId="5FC90844" w14:textId="2982EA48" w:rsidR="0077771D" w:rsidRPr="00525C82" w:rsidRDefault="0077771D" w:rsidP="00087CEF">
      <w:pPr>
        <w:spacing w:after="0"/>
        <w:jc w:val="center"/>
        <w:rPr>
          <w:rFonts w:asciiTheme="minorHAnsi" w:hAnsiTheme="minorHAnsi" w:cstheme="minorHAnsi"/>
          <w:b/>
          <w:sz w:val="20"/>
          <w:szCs w:val="20"/>
        </w:rPr>
      </w:pPr>
      <w:r w:rsidRPr="00525C82">
        <w:rPr>
          <w:rFonts w:asciiTheme="minorHAnsi" w:hAnsiTheme="minorHAnsi" w:cstheme="minorHAnsi"/>
          <w:b/>
          <w:sz w:val="20"/>
          <w:szCs w:val="20"/>
        </w:rPr>
        <w:t>OBOWIĄZKI WYKONAWCY</w:t>
      </w:r>
    </w:p>
    <w:p w14:paraId="3E4F1084" w14:textId="77777777" w:rsidR="00C5446F" w:rsidRPr="00525C82" w:rsidRDefault="00C5446F" w:rsidP="007401D7">
      <w:pPr>
        <w:numPr>
          <w:ilvl w:val="0"/>
          <w:numId w:val="7"/>
        </w:numPr>
        <w:spacing w:after="0"/>
        <w:ind w:left="567" w:hanging="567"/>
        <w:rPr>
          <w:rFonts w:asciiTheme="minorHAnsi" w:hAnsiTheme="minorHAnsi" w:cstheme="minorHAnsi"/>
          <w:sz w:val="20"/>
          <w:szCs w:val="20"/>
        </w:rPr>
      </w:pPr>
      <w:r w:rsidRPr="00525C82">
        <w:rPr>
          <w:rFonts w:asciiTheme="minorHAnsi" w:hAnsiTheme="minorHAnsi" w:cstheme="minorHAnsi"/>
          <w:sz w:val="20"/>
          <w:szCs w:val="20"/>
          <w:lang w:eastAsia="pl-PL"/>
        </w:rPr>
        <w:t>Wykonawca zobowiązany jest do odbioru</w:t>
      </w:r>
      <w:r w:rsidR="00166FF3" w:rsidRPr="00525C82">
        <w:rPr>
          <w:rFonts w:asciiTheme="minorHAnsi" w:hAnsiTheme="minorHAnsi" w:cstheme="minorHAnsi"/>
          <w:sz w:val="20"/>
          <w:szCs w:val="20"/>
          <w:lang w:eastAsia="pl-PL"/>
        </w:rPr>
        <w:t>, transportu</w:t>
      </w:r>
      <w:r w:rsidRPr="00525C82">
        <w:rPr>
          <w:rFonts w:asciiTheme="minorHAnsi" w:hAnsiTheme="minorHAnsi" w:cstheme="minorHAnsi"/>
          <w:sz w:val="20"/>
          <w:szCs w:val="20"/>
          <w:lang w:eastAsia="pl-PL"/>
        </w:rPr>
        <w:t xml:space="preserve"> i zagospodarowania zarówno odpadów zbieranych selektywnie, jak i niesegregowanych</w:t>
      </w:r>
      <w:r w:rsidR="001540CD" w:rsidRPr="00525C82">
        <w:rPr>
          <w:rFonts w:asciiTheme="minorHAnsi" w:hAnsiTheme="minorHAnsi" w:cstheme="minorHAnsi"/>
          <w:sz w:val="20"/>
          <w:szCs w:val="20"/>
          <w:lang w:eastAsia="pl-PL"/>
        </w:rPr>
        <w:t xml:space="preserve"> (zmieszanych)</w:t>
      </w:r>
      <w:r w:rsidR="00483255" w:rsidRPr="00525C82">
        <w:rPr>
          <w:rFonts w:asciiTheme="minorHAnsi" w:hAnsiTheme="minorHAnsi" w:cstheme="minorHAnsi"/>
          <w:sz w:val="20"/>
          <w:szCs w:val="20"/>
          <w:lang w:eastAsia="pl-PL"/>
        </w:rPr>
        <w:t xml:space="preserve"> oraz pozostałych</w:t>
      </w:r>
      <w:r w:rsidRPr="00525C82">
        <w:rPr>
          <w:rFonts w:asciiTheme="minorHAnsi" w:hAnsiTheme="minorHAnsi" w:cstheme="minorHAnsi"/>
          <w:sz w:val="20"/>
          <w:szCs w:val="20"/>
          <w:lang w:eastAsia="pl-PL"/>
        </w:rPr>
        <w:t>.</w:t>
      </w:r>
    </w:p>
    <w:p w14:paraId="7A395C6F" w14:textId="77777777" w:rsidR="00C5446F" w:rsidRPr="00525C82" w:rsidRDefault="00C5446F" w:rsidP="007401D7">
      <w:pPr>
        <w:numPr>
          <w:ilvl w:val="0"/>
          <w:numId w:val="7"/>
        </w:numPr>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Wykonawca zobowiązany jest do odbioru</w:t>
      </w:r>
      <w:r w:rsidR="004C1D08" w:rsidRPr="00525C82">
        <w:rPr>
          <w:rFonts w:asciiTheme="minorHAnsi" w:hAnsiTheme="minorHAnsi" w:cstheme="minorHAnsi"/>
          <w:sz w:val="20"/>
          <w:szCs w:val="20"/>
        </w:rPr>
        <w:t>, transportu</w:t>
      </w:r>
      <w:r w:rsidRPr="00525C82">
        <w:rPr>
          <w:rFonts w:asciiTheme="minorHAnsi" w:hAnsiTheme="minorHAnsi" w:cstheme="minorHAnsi"/>
          <w:sz w:val="20"/>
          <w:szCs w:val="20"/>
        </w:rPr>
        <w:t xml:space="preserve"> i zagospodarowania odpadów komunalnych zbieranych selektywnie</w:t>
      </w:r>
      <w:r w:rsidR="001540CD" w:rsidRPr="00525C82">
        <w:rPr>
          <w:rFonts w:asciiTheme="minorHAnsi" w:hAnsiTheme="minorHAnsi" w:cstheme="minorHAnsi"/>
          <w:sz w:val="20"/>
          <w:szCs w:val="20"/>
        </w:rPr>
        <w:t>, niesegregowanych (zmieszanych)</w:t>
      </w:r>
      <w:r w:rsidR="004C1D08" w:rsidRPr="00525C82">
        <w:rPr>
          <w:rFonts w:asciiTheme="minorHAnsi" w:hAnsiTheme="minorHAnsi" w:cstheme="minorHAnsi"/>
          <w:sz w:val="20"/>
          <w:szCs w:val="20"/>
        </w:rPr>
        <w:t xml:space="preserve"> i pozostałych</w:t>
      </w:r>
      <w:r w:rsidRPr="00525C82">
        <w:rPr>
          <w:rFonts w:asciiTheme="minorHAnsi" w:hAnsiTheme="minorHAnsi" w:cstheme="minorHAnsi"/>
          <w:sz w:val="20"/>
          <w:szCs w:val="20"/>
        </w:rPr>
        <w:t xml:space="preserve">: zgodnie z opisem zamieszczonym w </w:t>
      </w:r>
      <w:r w:rsidRPr="00525C82">
        <w:rPr>
          <w:rFonts w:asciiTheme="minorHAnsi" w:hAnsiTheme="minorHAnsi" w:cstheme="minorHAnsi"/>
          <w:b/>
          <w:sz w:val="20"/>
          <w:szCs w:val="20"/>
        </w:rPr>
        <w:t>załączniku nr 1</w:t>
      </w:r>
      <w:r w:rsidRPr="00525C82">
        <w:rPr>
          <w:rFonts w:asciiTheme="minorHAnsi" w:hAnsiTheme="minorHAnsi" w:cstheme="minorHAnsi"/>
          <w:sz w:val="20"/>
          <w:szCs w:val="20"/>
        </w:rPr>
        <w:t xml:space="preserve"> do umowy (opis przedmiotu zamówienia) i zawartym w nim  harmonogramie.</w:t>
      </w:r>
    </w:p>
    <w:p w14:paraId="245C723E" w14:textId="3B798977" w:rsidR="00E3217F" w:rsidRPr="00525C82" w:rsidRDefault="00D8649F" w:rsidP="007401D7">
      <w:pPr>
        <w:pStyle w:val="Akapitzlist"/>
        <w:numPr>
          <w:ilvl w:val="0"/>
          <w:numId w:val="7"/>
        </w:numPr>
        <w:ind w:left="567" w:hanging="567"/>
        <w:jc w:val="left"/>
        <w:rPr>
          <w:rFonts w:asciiTheme="minorHAnsi" w:hAnsiTheme="minorHAnsi" w:cstheme="minorHAnsi"/>
          <w:sz w:val="20"/>
          <w:szCs w:val="20"/>
        </w:rPr>
      </w:pPr>
      <w:r w:rsidRPr="00525C82">
        <w:rPr>
          <w:rFonts w:asciiTheme="minorHAnsi" w:hAnsiTheme="minorHAnsi" w:cstheme="minorHAnsi"/>
          <w:sz w:val="20"/>
          <w:szCs w:val="20"/>
        </w:rPr>
        <w:t xml:space="preserve">Wykonawca </w:t>
      </w:r>
      <w:r w:rsidRPr="00525C82">
        <w:rPr>
          <w:rFonts w:asciiTheme="minorHAnsi" w:hAnsiTheme="minorHAnsi" w:cstheme="minorHAnsi"/>
          <w:sz w:val="20"/>
          <w:szCs w:val="20"/>
          <w:lang w:val="pl-PL"/>
        </w:rPr>
        <w:t xml:space="preserve">będzie potwierdzał </w:t>
      </w:r>
      <w:r w:rsidRPr="00525C82">
        <w:rPr>
          <w:rFonts w:asciiTheme="minorHAnsi" w:hAnsiTheme="minorHAnsi" w:cstheme="minorHAnsi"/>
          <w:sz w:val="20"/>
          <w:szCs w:val="20"/>
        </w:rPr>
        <w:t>odbierany odpad komunalny Kartą Przekazania Odpadów (KPO)w bazie BDO lub zatwierdza</w:t>
      </w:r>
      <w:r w:rsidRPr="00525C82">
        <w:rPr>
          <w:rFonts w:asciiTheme="minorHAnsi" w:hAnsiTheme="minorHAnsi" w:cstheme="minorHAnsi"/>
          <w:sz w:val="20"/>
          <w:szCs w:val="20"/>
          <w:lang w:val="pl-PL"/>
        </w:rPr>
        <w:t>ł</w:t>
      </w:r>
      <w:r w:rsidRPr="00525C82">
        <w:rPr>
          <w:rFonts w:asciiTheme="minorHAnsi" w:hAnsiTheme="minorHAnsi" w:cstheme="minorHAnsi"/>
          <w:sz w:val="20"/>
          <w:szCs w:val="20"/>
        </w:rPr>
        <w:t xml:space="preserve"> wystawioną przez Zamawiającego (po ewentualnych korektach wagowych) Kartę Przekazania Odpadów w bazie BDO, dla poszczególnych obiektów Centrum.</w:t>
      </w:r>
      <w:r w:rsidR="0062048D">
        <w:rPr>
          <w:rFonts w:asciiTheme="minorHAnsi" w:hAnsiTheme="minorHAnsi" w:cstheme="minorHAnsi"/>
          <w:sz w:val="20"/>
          <w:szCs w:val="20"/>
          <w:lang w:val="pl-PL"/>
        </w:rPr>
        <w:br/>
      </w:r>
    </w:p>
    <w:p w14:paraId="3C91A2A6" w14:textId="77777777" w:rsidR="00C5446F" w:rsidRPr="00525C82" w:rsidRDefault="00C5446F">
      <w:pPr>
        <w:spacing w:after="0"/>
        <w:jc w:val="center"/>
        <w:rPr>
          <w:rFonts w:asciiTheme="minorHAnsi" w:hAnsiTheme="minorHAnsi" w:cstheme="minorHAnsi"/>
          <w:sz w:val="20"/>
          <w:szCs w:val="20"/>
        </w:rPr>
      </w:pPr>
      <w:r w:rsidRPr="00525C82">
        <w:rPr>
          <w:rFonts w:asciiTheme="minorHAnsi" w:hAnsiTheme="minorHAnsi" w:cstheme="minorHAnsi"/>
          <w:b/>
          <w:bCs/>
          <w:sz w:val="20"/>
          <w:szCs w:val="20"/>
          <w:lang w:eastAsia="pl-PL"/>
        </w:rPr>
        <w:t>§ 3</w:t>
      </w:r>
    </w:p>
    <w:p w14:paraId="3A198828" w14:textId="56C30062" w:rsidR="00C5446F" w:rsidRPr="00525C82" w:rsidRDefault="00C5446F" w:rsidP="008F49F7">
      <w:pPr>
        <w:numPr>
          <w:ilvl w:val="0"/>
          <w:numId w:val="19"/>
        </w:numPr>
        <w:shd w:val="clear" w:color="auto" w:fill="FFFFFF"/>
        <w:tabs>
          <w:tab w:val="left" w:pos="567"/>
        </w:tabs>
        <w:spacing w:after="0"/>
        <w:ind w:left="567" w:hanging="567"/>
        <w:jc w:val="both"/>
        <w:rPr>
          <w:rFonts w:asciiTheme="minorHAnsi" w:hAnsiTheme="minorHAnsi" w:cstheme="minorHAnsi"/>
          <w:sz w:val="20"/>
          <w:szCs w:val="20"/>
        </w:rPr>
      </w:pPr>
      <w:r w:rsidRPr="00525C82">
        <w:rPr>
          <w:rFonts w:asciiTheme="minorHAnsi" w:hAnsiTheme="minorHAnsi" w:cstheme="minorHAnsi"/>
          <w:bCs/>
          <w:sz w:val="20"/>
          <w:szCs w:val="20"/>
        </w:rPr>
        <w:t xml:space="preserve">Wykonawca zobowiązany jest do prawidłowego gospodarowania odebranymi odpadami komunalnymi </w:t>
      </w:r>
      <w:r w:rsidR="00CB373B" w:rsidRPr="00525C82">
        <w:rPr>
          <w:rFonts w:asciiTheme="minorHAnsi" w:hAnsiTheme="minorHAnsi" w:cstheme="minorHAnsi"/>
          <w:bCs/>
          <w:sz w:val="20"/>
          <w:szCs w:val="20"/>
        </w:rPr>
        <w:br/>
      </w:r>
      <w:r w:rsidR="001540CD" w:rsidRPr="00525C82">
        <w:rPr>
          <w:rFonts w:asciiTheme="minorHAnsi" w:hAnsiTheme="minorHAnsi" w:cstheme="minorHAnsi"/>
          <w:bCs/>
          <w:sz w:val="20"/>
          <w:szCs w:val="20"/>
        </w:rPr>
        <w:t xml:space="preserve">i pozostałymi </w:t>
      </w:r>
      <w:r w:rsidRPr="00525C82">
        <w:rPr>
          <w:rFonts w:asciiTheme="minorHAnsi" w:hAnsiTheme="minorHAnsi" w:cstheme="minorHAnsi"/>
          <w:bCs/>
          <w:sz w:val="20"/>
          <w:szCs w:val="20"/>
        </w:rPr>
        <w:t>zgodnie z przepisami</w:t>
      </w:r>
      <w:r w:rsidRPr="00525C82">
        <w:rPr>
          <w:rFonts w:asciiTheme="minorHAnsi" w:eastAsia="Verdana" w:hAnsiTheme="minorHAnsi" w:cstheme="minorHAnsi"/>
          <w:bCs/>
          <w:sz w:val="20"/>
          <w:szCs w:val="20"/>
        </w:rPr>
        <w:t xml:space="preserve"> </w:t>
      </w:r>
      <w:r w:rsidRPr="00525C82">
        <w:rPr>
          <w:rFonts w:asciiTheme="minorHAnsi" w:hAnsiTheme="minorHAnsi" w:cstheme="minorHAnsi"/>
          <w:bCs/>
          <w:sz w:val="20"/>
          <w:szCs w:val="20"/>
        </w:rPr>
        <w:t>prawa obowiązującymi w tym za</w:t>
      </w:r>
      <w:r w:rsidR="00692C7A" w:rsidRPr="00525C82">
        <w:rPr>
          <w:rFonts w:asciiTheme="minorHAnsi" w:hAnsiTheme="minorHAnsi" w:cstheme="minorHAnsi"/>
          <w:bCs/>
          <w:sz w:val="20"/>
          <w:szCs w:val="20"/>
        </w:rPr>
        <w:t>kresie</w:t>
      </w:r>
      <w:r w:rsidR="001540CD" w:rsidRPr="00525C82">
        <w:rPr>
          <w:rFonts w:asciiTheme="minorHAnsi" w:hAnsiTheme="minorHAnsi" w:cstheme="minorHAnsi"/>
          <w:bCs/>
          <w:sz w:val="20"/>
          <w:szCs w:val="20"/>
        </w:rPr>
        <w:t xml:space="preserve"> w szczególności </w:t>
      </w:r>
      <w:r w:rsidRPr="00525C82">
        <w:rPr>
          <w:rFonts w:asciiTheme="minorHAnsi" w:hAnsiTheme="minorHAnsi" w:cstheme="minorHAnsi"/>
          <w:bCs/>
          <w:sz w:val="20"/>
          <w:szCs w:val="20"/>
        </w:rPr>
        <w:t xml:space="preserve">z przepisami </w:t>
      </w:r>
      <w:r w:rsidRPr="00525C82">
        <w:rPr>
          <w:rFonts w:asciiTheme="minorHAnsi" w:hAnsiTheme="minorHAnsi" w:cstheme="minorHAnsi"/>
          <w:bCs/>
          <w:color w:val="000000"/>
          <w:sz w:val="20"/>
          <w:szCs w:val="20"/>
        </w:rPr>
        <w:t xml:space="preserve">Ustawy </w:t>
      </w:r>
      <w:r w:rsidRPr="00525C82">
        <w:rPr>
          <w:rFonts w:asciiTheme="minorHAnsi" w:hAnsiTheme="minorHAnsi" w:cstheme="minorHAnsi"/>
          <w:color w:val="000000"/>
          <w:sz w:val="20"/>
          <w:szCs w:val="20"/>
          <w:lang w:eastAsia="pl-PL"/>
        </w:rPr>
        <w:t xml:space="preserve">z dnia 13 września 1996 r. </w:t>
      </w:r>
      <w:r w:rsidRPr="00525C82">
        <w:rPr>
          <w:rFonts w:asciiTheme="minorHAnsi" w:hAnsiTheme="minorHAnsi" w:cstheme="minorHAnsi"/>
          <w:bCs/>
          <w:color w:val="000000"/>
          <w:sz w:val="20"/>
          <w:szCs w:val="20"/>
        </w:rPr>
        <w:t>o utrzymaniu czystośc</w:t>
      </w:r>
      <w:r w:rsidR="001540CD" w:rsidRPr="00525C82">
        <w:rPr>
          <w:rFonts w:asciiTheme="minorHAnsi" w:hAnsiTheme="minorHAnsi" w:cstheme="minorHAnsi"/>
          <w:bCs/>
          <w:color w:val="000000"/>
          <w:sz w:val="20"/>
          <w:szCs w:val="20"/>
        </w:rPr>
        <w:t xml:space="preserve">i  i porządku </w:t>
      </w:r>
      <w:r w:rsidRPr="00525C82">
        <w:rPr>
          <w:rFonts w:asciiTheme="minorHAnsi" w:hAnsiTheme="minorHAnsi" w:cstheme="minorHAnsi"/>
          <w:bCs/>
          <w:sz w:val="20"/>
          <w:szCs w:val="20"/>
        </w:rPr>
        <w:t xml:space="preserve">w gminach oraz obowiązujących w dacie wykonania usługi </w:t>
      </w:r>
      <w:r w:rsidRPr="00525C82">
        <w:rPr>
          <w:rFonts w:asciiTheme="minorHAnsi" w:hAnsiTheme="minorHAnsi" w:cstheme="minorHAnsi"/>
          <w:bCs/>
          <w:iCs/>
          <w:sz w:val="20"/>
          <w:szCs w:val="20"/>
        </w:rPr>
        <w:t>regulaminów utrzymania czystości i porządku</w:t>
      </w:r>
      <w:r w:rsidRPr="00525C82">
        <w:rPr>
          <w:rFonts w:asciiTheme="minorHAnsi" w:hAnsiTheme="minorHAnsi" w:cstheme="minorHAnsi"/>
          <w:bCs/>
          <w:sz w:val="20"/>
          <w:szCs w:val="20"/>
        </w:rPr>
        <w:t xml:space="preserve"> na terenie </w:t>
      </w:r>
      <w:r w:rsidRPr="00525C82">
        <w:rPr>
          <w:rFonts w:asciiTheme="minorHAnsi" w:hAnsiTheme="minorHAnsi" w:cstheme="minorHAnsi"/>
          <w:b/>
          <w:bCs/>
          <w:iCs/>
          <w:sz w:val="20"/>
          <w:szCs w:val="20"/>
        </w:rPr>
        <w:t>Miasta</w:t>
      </w:r>
      <w:r w:rsidRPr="00525C82">
        <w:rPr>
          <w:rFonts w:asciiTheme="minorHAnsi" w:hAnsiTheme="minorHAnsi" w:cstheme="minorHAnsi"/>
          <w:b/>
          <w:bCs/>
          <w:sz w:val="20"/>
          <w:szCs w:val="20"/>
        </w:rPr>
        <w:t xml:space="preserve"> Łodzi</w:t>
      </w:r>
      <w:r w:rsidRPr="00525C82">
        <w:rPr>
          <w:rFonts w:asciiTheme="minorHAnsi" w:hAnsiTheme="minorHAnsi" w:cstheme="minorHAnsi"/>
          <w:bCs/>
          <w:sz w:val="20"/>
          <w:szCs w:val="20"/>
        </w:rPr>
        <w:t>.</w:t>
      </w:r>
    </w:p>
    <w:p w14:paraId="008935CF" w14:textId="77777777" w:rsidR="00C5446F" w:rsidRPr="00525C82" w:rsidRDefault="00C5446F" w:rsidP="007401D7">
      <w:pPr>
        <w:pStyle w:val="Akapitzlist"/>
        <w:numPr>
          <w:ilvl w:val="0"/>
          <w:numId w:val="19"/>
        </w:numPr>
        <w:shd w:val="clear" w:color="auto" w:fill="FFFFFF"/>
        <w:tabs>
          <w:tab w:val="left" w:pos="567"/>
        </w:tabs>
        <w:ind w:left="567" w:hanging="567"/>
        <w:jc w:val="left"/>
        <w:rPr>
          <w:rFonts w:asciiTheme="minorHAnsi" w:hAnsiTheme="minorHAnsi" w:cstheme="minorHAnsi"/>
          <w:sz w:val="20"/>
          <w:szCs w:val="20"/>
        </w:rPr>
      </w:pPr>
      <w:r w:rsidRPr="00525C82">
        <w:rPr>
          <w:rFonts w:asciiTheme="minorHAnsi" w:hAnsiTheme="minorHAnsi" w:cstheme="minorHAnsi"/>
          <w:sz w:val="20"/>
          <w:szCs w:val="20"/>
        </w:rPr>
        <w:t xml:space="preserve">Wykonawca jest zobowiązany do przekazywania odpadów komunalnych do właściwej </w:t>
      </w:r>
      <w:r w:rsidRPr="00525C82">
        <w:rPr>
          <w:rFonts w:asciiTheme="minorHAnsi" w:hAnsiTheme="minorHAnsi" w:cstheme="minorHAnsi"/>
          <w:b/>
          <w:sz w:val="20"/>
          <w:szCs w:val="20"/>
        </w:rPr>
        <w:t>Regionalnej instalacji do przetwarzania odpadów komunalnych</w:t>
      </w:r>
      <w:r w:rsidRPr="00525C82">
        <w:rPr>
          <w:rFonts w:asciiTheme="minorHAnsi" w:hAnsiTheme="minorHAnsi" w:cstheme="minorHAnsi"/>
          <w:sz w:val="20"/>
          <w:szCs w:val="20"/>
        </w:rPr>
        <w:t xml:space="preserve"> lub, w szczególnych przypadkach, do instalacji przewidzianej do zastępczej obsługi regionu, zgodnie z aktualną uchwałą w sprawie wykonania </w:t>
      </w:r>
      <w:r w:rsidRPr="00525C82">
        <w:rPr>
          <w:rFonts w:asciiTheme="minorHAnsi" w:hAnsiTheme="minorHAnsi" w:cstheme="minorHAnsi"/>
          <w:b/>
          <w:sz w:val="20"/>
          <w:szCs w:val="20"/>
        </w:rPr>
        <w:t>Planu Gospodarki Odpadami dla Województwa Łódzkiego</w:t>
      </w:r>
      <w:r w:rsidRPr="00525C82">
        <w:rPr>
          <w:rFonts w:asciiTheme="minorHAnsi" w:hAnsiTheme="minorHAnsi" w:cstheme="minorHAnsi"/>
          <w:sz w:val="20"/>
          <w:szCs w:val="20"/>
        </w:rPr>
        <w:t>.</w:t>
      </w:r>
    </w:p>
    <w:p w14:paraId="2AE2006C" w14:textId="767AC948" w:rsidR="00330BFD" w:rsidRPr="00525C82" w:rsidRDefault="00330BFD" w:rsidP="007401D7">
      <w:pPr>
        <w:pStyle w:val="Akapitzlist"/>
        <w:numPr>
          <w:ilvl w:val="0"/>
          <w:numId w:val="19"/>
        </w:numPr>
        <w:shd w:val="clear" w:color="auto" w:fill="FFFFFF"/>
        <w:tabs>
          <w:tab w:val="left" w:pos="567"/>
        </w:tabs>
        <w:ind w:left="567" w:hanging="567"/>
        <w:jc w:val="left"/>
        <w:rPr>
          <w:rFonts w:asciiTheme="minorHAnsi" w:hAnsiTheme="minorHAnsi" w:cstheme="minorHAnsi"/>
          <w:sz w:val="20"/>
          <w:szCs w:val="20"/>
        </w:rPr>
      </w:pPr>
      <w:r w:rsidRPr="00525C82">
        <w:rPr>
          <w:rFonts w:asciiTheme="minorHAnsi" w:hAnsiTheme="minorHAnsi" w:cstheme="minorHAnsi"/>
          <w:sz w:val="20"/>
          <w:szCs w:val="20"/>
          <w:lang w:val="pl-PL"/>
        </w:rPr>
        <w:lastRenderedPageBreak/>
        <w:t>Wykonawca oświadcza, że jest podmiotem uprawnionym do świadczenia usług odbioru przedmiotowych odpadów, ich transportu, zagospodarowania i</w:t>
      </w:r>
      <w:r w:rsidR="00F66624" w:rsidRPr="00525C82">
        <w:rPr>
          <w:rFonts w:asciiTheme="minorHAnsi" w:hAnsiTheme="minorHAnsi" w:cstheme="minorHAnsi"/>
          <w:sz w:val="20"/>
          <w:szCs w:val="20"/>
          <w:lang w:val="pl-PL"/>
        </w:rPr>
        <w:t xml:space="preserve"> dysponuje wymaganymi decyzjami</w:t>
      </w:r>
      <w:r w:rsidRPr="00525C82">
        <w:rPr>
          <w:rFonts w:asciiTheme="minorHAnsi" w:hAnsiTheme="minorHAnsi" w:cstheme="minorHAnsi"/>
          <w:sz w:val="20"/>
          <w:szCs w:val="20"/>
          <w:lang w:val="pl-PL"/>
        </w:rPr>
        <w:t>, a także potencjałem technologicznym i osobowy</w:t>
      </w:r>
      <w:r w:rsidR="00FB723E" w:rsidRPr="00525C82">
        <w:rPr>
          <w:rFonts w:asciiTheme="minorHAnsi" w:hAnsiTheme="minorHAnsi" w:cstheme="minorHAnsi"/>
          <w:sz w:val="20"/>
          <w:szCs w:val="20"/>
          <w:lang w:val="pl-PL"/>
        </w:rPr>
        <w:t>m</w:t>
      </w:r>
      <w:r w:rsidRPr="00525C82">
        <w:rPr>
          <w:rFonts w:asciiTheme="minorHAnsi" w:hAnsiTheme="minorHAnsi" w:cstheme="minorHAnsi"/>
          <w:sz w:val="20"/>
          <w:szCs w:val="20"/>
          <w:lang w:val="pl-PL"/>
        </w:rPr>
        <w:t xml:space="preserve"> do realizacji niniejszej umowy.</w:t>
      </w:r>
    </w:p>
    <w:p w14:paraId="3B36E7E2" w14:textId="77777777" w:rsidR="00C5446F" w:rsidRPr="00525C82" w:rsidRDefault="00C5446F" w:rsidP="007401D7">
      <w:pPr>
        <w:pStyle w:val="Akapitzlist"/>
        <w:numPr>
          <w:ilvl w:val="0"/>
          <w:numId w:val="19"/>
        </w:numPr>
        <w:shd w:val="clear" w:color="auto" w:fill="FFFFFF"/>
        <w:tabs>
          <w:tab w:val="left" w:pos="567"/>
        </w:tabs>
        <w:ind w:left="567" w:hanging="567"/>
        <w:jc w:val="left"/>
        <w:rPr>
          <w:rFonts w:asciiTheme="minorHAnsi" w:hAnsiTheme="minorHAnsi" w:cstheme="minorHAnsi"/>
          <w:sz w:val="20"/>
          <w:szCs w:val="20"/>
        </w:rPr>
      </w:pPr>
      <w:r w:rsidRPr="00525C82">
        <w:rPr>
          <w:rFonts w:asciiTheme="minorHAnsi" w:hAnsiTheme="minorHAnsi" w:cstheme="minorHAnsi"/>
          <w:sz w:val="20"/>
          <w:szCs w:val="20"/>
        </w:rPr>
        <w:t>Wykonawca zobowiązuje się do:</w:t>
      </w:r>
    </w:p>
    <w:p w14:paraId="47CAB26A" w14:textId="622FC219" w:rsidR="00C5446F" w:rsidRPr="00525C82" w:rsidRDefault="00C5446F" w:rsidP="007401D7">
      <w:pPr>
        <w:pStyle w:val="Akapitzlist"/>
        <w:numPr>
          <w:ilvl w:val="1"/>
          <w:numId w:val="28"/>
        </w:numPr>
        <w:shd w:val="clear" w:color="auto" w:fill="FFFFFF"/>
        <w:tabs>
          <w:tab w:val="left" w:pos="851"/>
        </w:tabs>
        <w:jc w:val="left"/>
        <w:rPr>
          <w:rFonts w:asciiTheme="minorHAnsi" w:hAnsiTheme="minorHAnsi" w:cstheme="minorHAnsi"/>
          <w:sz w:val="20"/>
          <w:szCs w:val="20"/>
        </w:rPr>
      </w:pPr>
      <w:r w:rsidRPr="00525C82">
        <w:rPr>
          <w:rFonts w:asciiTheme="minorHAnsi" w:hAnsiTheme="minorHAnsi" w:cstheme="minorHAnsi"/>
          <w:sz w:val="20"/>
          <w:szCs w:val="20"/>
        </w:rPr>
        <w:t>wykonywania przedmiotu umowy zgodnie z o</w:t>
      </w:r>
      <w:r w:rsidR="00B55CB9" w:rsidRPr="00525C82">
        <w:rPr>
          <w:rFonts w:asciiTheme="minorHAnsi" w:hAnsiTheme="minorHAnsi" w:cstheme="minorHAnsi"/>
          <w:sz w:val="20"/>
          <w:szCs w:val="20"/>
        </w:rPr>
        <w:t>bowiązującymi przepisami prawa</w:t>
      </w:r>
      <w:r w:rsidR="00B55CB9" w:rsidRPr="00525C82">
        <w:rPr>
          <w:rFonts w:asciiTheme="minorHAnsi" w:hAnsiTheme="minorHAnsi" w:cstheme="minorHAnsi"/>
          <w:sz w:val="20"/>
          <w:szCs w:val="20"/>
          <w:lang w:val="pl-PL"/>
        </w:rPr>
        <w:t xml:space="preserve"> </w:t>
      </w:r>
      <w:r w:rsidRPr="00525C82">
        <w:rPr>
          <w:rFonts w:asciiTheme="minorHAnsi" w:hAnsiTheme="minorHAnsi" w:cstheme="minorHAnsi"/>
          <w:sz w:val="20"/>
          <w:szCs w:val="20"/>
        </w:rPr>
        <w:t>z zachowaniem należytej staranności w terminach określonych w harmonogramie,</w:t>
      </w:r>
    </w:p>
    <w:p w14:paraId="09D9F7D1" w14:textId="40CEAD3E" w:rsidR="00330BFD" w:rsidRPr="00525C82" w:rsidRDefault="00C5446F" w:rsidP="007401D7">
      <w:pPr>
        <w:pStyle w:val="Akapitzlist"/>
        <w:numPr>
          <w:ilvl w:val="1"/>
          <w:numId w:val="28"/>
        </w:numPr>
        <w:shd w:val="clear" w:color="auto" w:fill="FFFFFF"/>
        <w:tabs>
          <w:tab w:val="left" w:pos="851"/>
        </w:tabs>
        <w:jc w:val="left"/>
        <w:rPr>
          <w:rFonts w:asciiTheme="minorHAnsi" w:hAnsiTheme="minorHAnsi" w:cstheme="minorHAnsi"/>
          <w:sz w:val="20"/>
          <w:szCs w:val="20"/>
        </w:rPr>
      </w:pPr>
      <w:r w:rsidRPr="00525C82">
        <w:rPr>
          <w:rFonts w:asciiTheme="minorHAnsi" w:hAnsiTheme="minorHAnsi" w:cstheme="minorHAnsi"/>
          <w:sz w:val="20"/>
          <w:szCs w:val="20"/>
        </w:rPr>
        <w:t>zachowania wysokiego standardu sanitarnego wykonywania usług oraz ochrony środowiska,</w:t>
      </w:r>
    </w:p>
    <w:p w14:paraId="762A607F" w14:textId="151542E8" w:rsidR="00330BFD" w:rsidRPr="00525C82" w:rsidRDefault="00C5446F" w:rsidP="007401D7">
      <w:pPr>
        <w:pStyle w:val="Akapitzlist"/>
        <w:numPr>
          <w:ilvl w:val="1"/>
          <w:numId w:val="28"/>
        </w:numPr>
        <w:shd w:val="clear" w:color="auto" w:fill="FFFFFF"/>
        <w:tabs>
          <w:tab w:val="left" w:pos="851"/>
        </w:tabs>
        <w:jc w:val="left"/>
        <w:rPr>
          <w:rFonts w:asciiTheme="minorHAnsi" w:hAnsiTheme="minorHAnsi" w:cstheme="minorHAnsi"/>
          <w:sz w:val="20"/>
          <w:szCs w:val="20"/>
          <w:lang w:val="pl-PL"/>
        </w:rPr>
      </w:pPr>
      <w:r w:rsidRPr="00525C82">
        <w:rPr>
          <w:rFonts w:asciiTheme="minorHAnsi" w:hAnsiTheme="minorHAnsi" w:cstheme="minorHAnsi"/>
          <w:sz w:val="20"/>
          <w:szCs w:val="20"/>
        </w:rPr>
        <w:t>prowadzenia wymaganej przepisami prawa dokumentacji związanej z działalnością objętą zamówieniem,</w:t>
      </w:r>
      <w:r w:rsidRPr="00525C82">
        <w:rPr>
          <w:rFonts w:asciiTheme="minorHAnsi" w:eastAsia="Verdana" w:hAnsiTheme="minorHAnsi" w:cstheme="minorHAnsi"/>
          <w:sz w:val="20"/>
          <w:szCs w:val="20"/>
        </w:rPr>
        <w:t xml:space="preserve"> </w:t>
      </w:r>
    </w:p>
    <w:p w14:paraId="669968C8" w14:textId="260C4142" w:rsidR="00330BFD" w:rsidRPr="00525C82" w:rsidRDefault="00C5446F" w:rsidP="007401D7">
      <w:pPr>
        <w:pStyle w:val="Akapitzlist"/>
        <w:numPr>
          <w:ilvl w:val="1"/>
          <w:numId w:val="28"/>
        </w:numPr>
        <w:shd w:val="clear" w:color="auto" w:fill="FFFFFF"/>
        <w:tabs>
          <w:tab w:val="left" w:pos="851"/>
        </w:tabs>
        <w:jc w:val="left"/>
        <w:rPr>
          <w:rFonts w:asciiTheme="minorHAnsi" w:hAnsiTheme="minorHAnsi" w:cstheme="minorHAnsi"/>
          <w:sz w:val="20"/>
          <w:szCs w:val="20"/>
          <w:lang w:val="pl-PL"/>
        </w:rPr>
      </w:pPr>
      <w:r w:rsidRPr="00525C82">
        <w:rPr>
          <w:rFonts w:asciiTheme="minorHAnsi" w:hAnsiTheme="minorHAnsi" w:cstheme="minorHAnsi"/>
          <w:sz w:val="20"/>
          <w:szCs w:val="20"/>
        </w:rPr>
        <w:t>należytego wykonywania wszystkich obowiązków określonych w umowie oraz przepisach prawa obowiązującego, których przedmiot odnosi się do wykonywanej usługi,</w:t>
      </w:r>
    </w:p>
    <w:p w14:paraId="37D9F96E" w14:textId="7636E318" w:rsidR="005161D1" w:rsidRPr="00525C82" w:rsidRDefault="00C5446F" w:rsidP="007401D7">
      <w:pPr>
        <w:pStyle w:val="Akapitzlist"/>
        <w:numPr>
          <w:ilvl w:val="1"/>
          <w:numId w:val="28"/>
        </w:numPr>
        <w:shd w:val="clear" w:color="auto" w:fill="FFFFFF"/>
        <w:tabs>
          <w:tab w:val="left" w:pos="851"/>
        </w:tabs>
        <w:jc w:val="left"/>
        <w:rPr>
          <w:rFonts w:asciiTheme="minorHAnsi" w:hAnsiTheme="minorHAnsi" w:cstheme="minorHAnsi"/>
          <w:sz w:val="20"/>
          <w:szCs w:val="20"/>
          <w:lang w:val="pl-PL"/>
        </w:rPr>
      </w:pPr>
      <w:r w:rsidRPr="00525C82">
        <w:rPr>
          <w:rFonts w:asciiTheme="minorHAnsi" w:eastAsia="Verdana" w:hAnsiTheme="minorHAnsi" w:cstheme="minorHAnsi"/>
          <w:sz w:val="20"/>
          <w:szCs w:val="20"/>
        </w:rPr>
        <w:t>niezwłocz</w:t>
      </w:r>
      <w:r w:rsidRPr="00525C82">
        <w:rPr>
          <w:rFonts w:asciiTheme="minorHAnsi" w:hAnsiTheme="minorHAnsi" w:cstheme="minorHAnsi"/>
          <w:sz w:val="20"/>
          <w:szCs w:val="20"/>
        </w:rPr>
        <w:t>nego przekazywania informacji dotyczących realizacji umowy na każde żądanie, jednak nie później niż w terminie 3 dni roboczych od dnia otrzymania</w:t>
      </w:r>
      <w:r w:rsidRPr="00525C82">
        <w:rPr>
          <w:rFonts w:asciiTheme="minorHAnsi" w:eastAsia="Verdana" w:hAnsiTheme="minorHAnsi" w:cstheme="minorHAnsi"/>
          <w:sz w:val="20"/>
          <w:szCs w:val="20"/>
        </w:rPr>
        <w:t xml:space="preserve"> </w:t>
      </w:r>
      <w:r w:rsidRPr="00525C82">
        <w:rPr>
          <w:rFonts w:asciiTheme="minorHAnsi" w:hAnsiTheme="minorHAnsi" w:cstheme="minorHAnsi"/>
          <w:sz w:val="20"/>
          <w:szCs w:val="20"/>
        </w:rPr>
        <w:t xml:space="preserve">zapytania, </w:t>
      </w:r>
    </w:p>
    <w:p w14:paraId="4042CED9" w14:textId="77777777" w:rsidR="005161D1" w:rsidRPr="00525C82" w:rsidRDefault="00C5446F" w:rsidP="007401D7">
      <w:pPr>
        <w:pStyle w:val="Akapitzlist"/>
        <w:numPr>
          <w:ilvl w:val="1"/>
          <w:numId w:val="28"/>
        </w:numPr>
        <w:shd w:val="clear" w:color="auto" w:fill="FFFFFF"/>
        <w:tabs>
          <w:tab w:val="left" w:pos="851"/>
        </w:tabs>
        <w:jc w:val="left"/>
        <w:rPr>
          <w:rFonts w:asciiTheme="minorHAnsi" w:hAnsiTheme="minorHAnsi" w:cstheme="minorHAnsi"/>
          <w:sz w:val="20"/>
          <w:szCs w:val="20"/>
          <w:lang w:val="pl-PL"/>
        </w:rPr>
      </w:pPr>
      <w:r w:rsidRPr="00525C82">
        <w:rPr>
          <w:rFonts w:asciiTheme="minorHAnsi" w:hAnsiTheme="minorHAnsi" w:cstheme="minorHAnsi"/>
          <w:sz w:val="20"/>
          <w:szCs w:val="20"/>
        </w:rPr>
        <w:t xml:space="preserve">w przypadku utraty w trakcie realizacji umowy uprawnień niezbędnych do realizacji </w:t>
      </w:r>
    </w:p>
    <w:p w14:paraId="5E062529" w14:textId="77777777" w:rsidR="005161D1" w:rsidRPr="00525C82" w:rsidRDefault="00C5446F" w:rsidP="00A45E42">
      <w:pPr>
        <w:pStyle w:val="Akapitzlist"/>
        <w:shd w:val="clear" w:color="auto" w:fill="FFFFFF"/>
        <w:tabs>
          <w:tab w:val="left" w:pos="851"/>
        </w:tabs>
        <w:ind w:left="851"/>
        <w:jc w:val="left"/>
        <w:rPr>
          <w:rFonts w:asciiTheme="minorHAnsi" w:hAnsiTheme="minorHAnsi" w:cstheme="minorHAnsi"/>
          <w:sz w:val="20"/>
          <w:szCs w:val="20"/>
          <w:lang w:val="pl-PL"/>
        </w:rPr>
      </w:pPr>
      <w:r w:rsidRPr="00525C82">
        <w:rPr>
          <w:rFonts w:asciiTheme="minorHAnsi" w:hAnsiTheme="minorHAnsi" w:cstheme="minorHAnsi"/>
          <w:sz w:val="20"/>
          <w:szCs w:val="20"/>
        </w:rPr>
        <w:t xml:space="preserve">umowy, w tym utraty ważności posiadanych wpisów i zezwoleń, przedłożenia bez dodatkowego wezwania Zamawiającemu kserokopii nowych dokumentów potwierdzających posiadanie uprawnień do wykonania działalności objętej niniejszą umową, </w:t>
      </w:r>
    </w:p>
    <w:p w14:paraId="2CCC76EE" w14:textId="77777777" w:rsidR="005161D1" w:rsidRPr="00525C82" w:rsidRDefault="00C5446F" w:rsidP="007401D7">
      <w:pPr>
        <w:pStyle w:val="Akapitzlist"/>
        <w:numPr>
          <w:ilvl w:val="1"/>
          <w:numId w:val="28"/>
        </w:numPr>
        <w:shd w:val="clear" w:color="auto" w:fill="FFFFFF"/>
        <w:tabs>
          <w:tab w:val="left" w:pos="851"/>
        </w:tabs>
        <w:ind w:left="851" w:hanging="567"/>
        <w:jc w:val="left"/>
        <w:rPr>
          <w:rFonts w:asciiTheme="minorHAnsi" w:hAnsiTheme="minorHAnsi" w:cstheme="minorHAnsi"/>
          <w:sz w:val="20"/>
          <w:szCs w:val="20"/>
          <w:lang w:val="pl-PL"/>
        </w:rPr>
      </w:pPr>
      <w:r w:rsidRPr="00525C82">
        <w:rPr>
          <w:rFonts w:asciiTheme="minorHAnsi" w:hAnsiTheme="minorHAnsi" w:cstheme="minorHAnsi"/>
          <w:sz w:val="20"/>
          <w:szCs w:val="20"/>
        </w:rPr>
        <w:t>używania pojazdów specjalistycznych oraz zapewnienia dostatecznej ilości tych pojazdów,</w:t>
      </w:r>
      <w:r w:rsidRPr="00525C82">
        <w:rPr>
          <w:rFonts w:asciiTheme="minorHAnsi" w:eastAsia="Verdana" w:hAnsiTheme="minorHAnsi" w:cstheme="minorHAnsi"/>
          <w:sz w:val="20"/>
          <w:szCs w:val="20"/>
        </w:rPr>
        <w:t xml:space="preserve"> </w:t>
      </w:r>
      <w:r w:rsidR="009F7C0C" w:rsidRPr="00525C82">
        <w:rPr>
          <w:rFonts w:asciiTheme="minorHAnsi" w:hAnsiTheme="minorHAnsi" w:cstheme="minorHAnsi"/>
          <w:sz w:val="20"/>
          <w:szCs w:val="20"/>
        </w:rPr>
        <w:t>gwarantując</w:t>
      </w:r>
      <w:r w:rsidR="009F7C0C" w:rsidRPr="00525C82">
        <w:rPr>
          <w:rFonts w:asciiTheme="minorHAnsi" w:hAnsiTheme="minorHAnsi" w:cstheme="minorHAnsi"/>
          <w:sz w:val="20"/>
          <w:szCs w:val="20"/>
          <w:lang w:val="pl-PL"/>
        </w:rPr>
        <w:t>ych</w:t>
      </w:r>
      <w:r w:rsidRPr="00525C82">
        <w:rPr>
          <w:rFonts w:asciiTheme="minorHAnsi" w:hAnsiTheme="minorHAnsi" w:cstheme="minorHAnsi"/>
          <w:sz w:val="20"/>
          <w:szCs w:val="20"/>
        </w:rPr>
        <w:t xml:space="preserve"> terminowe i jakościowe wykonanie niniejszej umowy, </w:t>
      </w:r>
    </w:p>
    <w:p w14:paraId="3AFB448E" w14:textId="77777777" w:rsidR="009F7C0C" w:rsidRPr="00525C82" w:rsidRDefault="00C5446F" w:rsidP="007401D7">
      <w:pPr>
        <w:pStyle w:val="Akapitzlist"/>
        <w:numPr>
          <w:ilvl w:val="1"/>
          <w:numId w:val="28"/>
        </w:numPr>
        <w:shd w:val="clear" w:color="auto" w:fill="FFFFFF"/>
        <w:tabs>
          <w:tab w:val="left" w:pos="851"/>
        </w:tabs>
        <w:jc w:val="left"/>
        <w:rPr>
          <w:rFonts w:asciiTheme="minorHAnsi" w:hAnsiTheme="minorHAnsi" w:cstheme="minorHAnsi"/>
          <w:sz w:val="20"/>
          <w:szCs w:val="20"/>
          <w:lang w:val="pl-PL"/>
        </w:rPr>
      </w:pPr>
      <w:r w:rsidRPr="00525C82">
        <w:rPr>
          <w:rFonts w:asciiTheme="minorHAnsi" w:hAnsiTheme="minorHAnsi" w:cstheme="minorHAnsi"/>
          <w:sz w:val="20"/>
          <w:szCs w:val="20"/>
        </w:rPr>
        <w:t xml:space="preserve">umożliwienia przedstawicielom Zamawiającego kompleksowej kontroli sposobu </w:t>
      </w:r>
      <w:r w:rsidR="009F7C0C" w:rsidRPr="00525C82">
        <w:rPr>
          <w:rFonts w:asciiTheme="minorHAnsi" w:hAnsiTheme="minorHAnsi" w:cstheme="minorHAnsi"/>
          <w:sz w:val="20"/>
          <w:szCs w:val="20"/>
          <w:lang w:val="pl-PL"/>
        </w:rPr>
        <w:t xml:space="preserve"> </w:t>
      </w:r>
    </w:p>
    <w:p w14:paraId="5481C8FC" w14:textId="77777777" w:rsidR="002A56F8" w:rsidRPr="00525C82" w:rsidRDefault="009F7C0C" w:rsidP="00A45E42">
      <w:pPr>
        <w:pStyle w:val="Akapitzlist"/>
        <w:shd w:val="clear" w:color="auto" w:fill="FFFFFF"/>
        <w:tabs>
          <w:tab w:val="left" w:pos="851"/>
        </w:tabs>
        <w:ind w:left="674"/>
        <w:jc w:val="left"/>
        <w:rPr>
          <w:rFonts w:asciiTheme="minorHAnsi" w:hAnsiTheme="minorHAnsi" w:cstheme="minorHAnsi"/>
          <w:sz w:val="20"/>
          <w:szCs w:val="20"/>
          <w:lang w:val="pl-PL"/>
        </w:rPr>
      </w:pPr>
      <w:r w:rsidRPr="00525C82">
        <w:rPr>
          <w:rFonts w:asciiTheme="minorHAnsi" w:hAnsiTheme="minorHAnsi" w:cstheme="minorHAnsi"/>
          <w:sz w:val="20"/>
          <w:szCs w:val="20"/>
          <w:lang w:val="pl-PL"/>
        </w:rPr>
        <w:t xml:space="preserve">   </w:t>
      </w:r>
      <w:r w:rsidR="00C5446F" w:rsidRPr="00525C82">
        <w:rPr>
          <w:rFonts w:asciiTheme="minorHAnsi" w:hAnsiTheme="minorHAnsi" w:cstheme="minorHAnsi"/>
          <w:sz w:val="20"/>
          <w:szCs w:val="20"/>
        </w:rPr>
        <w:t xml:space="preserve">wykonywanej usługi świadczonej przez Wykonawcę, </w:t>
      </w:r>
    </w:p>
    <w:p w14:paraId="12085DBE" w14:textId="77777777" w:rsidR="002A56F8" w:rsidRPr="00525C82" w:rsidRDefault="00C5446F" w:rsidP="007401D7">
      <w:pPr>
        <w:pStyle w:val="Akapitzlist"/>
        <w:numPr>
          <w:ilvl w:val="1"/>
          <w:numId w:val="28"/>
        </w:numPr>
        <w:shd w:val="clear" w:color="auto" w:fill="FFFFFF"/>
        <w:tabs>
          <w:tab w:val="left" w:pos="851"/>
        </w:tabs>
        <w:jc w:val="left"/>
        <w:rPr>
          <w:rFonts w:asciiTheme="minorHAnsi" w:hAnsiTheme="minorHAnsi" w:cstheme="minorHAnsi"/>
          <w:sz w:val="20"/>
          <w:szCs w:val="20"/>
          <w:lang w:val="pl-PL"/>
        </w:rPr>
      </w:pPr>
      <w:r w:rsidRPr="00525C82">
        <w:rPr>
          <w:rFonts w:asciiTheme="minorHAnsi" w:hAnsiTheme="minorHAnsi" w:cstheme="minorHAnsi"/>
          <w:sz w:val="20"/>
          <w:szCs w:val="20"/>
        </w:rPr>
        <w:t xml:space="preserve">okazania na żądanie Zamawiającego wszelkich dokumentów potwierdzających wykonanie </w:t>
      </w:r>
    </w:p>
    <w:p w14:paraId="6600EE9B" w14:textId="551E4D6B" w:rsidR="002A56F8" w:rsidRPr="00525C82" w:rsidRDefault="00C5446F" w:rsidP="00A45E42">
      <w:pPr>
        <w:pStyle w:val="Akapitzlist"/>
        <w:shd w:val="clear" w:color="auto" w:fill="FFFFFF"/>
        <w:tabs>
          <w:tab w:val="left" w:pos="851"/>
        </w:tabs>
        <w:ind w:left="851"/>
        <w:jc w:val="left"/>
        <w:rPr>
          <w:rFonts w:asciiTheme="minorHAnsi" w:hAnsiTheme="minorHAnsi" w:cstheme="minorHAnsi"/>
          <w:sz w:val="20"/>
          <w:szCs w:val="20"/>
          <w:lang w:val="pl-PL"/>
        </w:rPr>
      </w:pPr>
      <w:r w:rsidRPr="00525C82">
        <w:rPr>
          <w:rFonts w:asciiTheme="minorHAnsi" w:hAnsiTheme="minorHAnsi" w:cstheme="minorHAnsi"/>
          <w:sz w:val="20"/>
          <w:szCs w:val="20"/>
        </w:rPr>
        <w:t>przedmiotu umowy zgodnie z określonymi p</w:t>
      </w:r>
      <w:r w:rsidR="00692C7A" w:rsidRPr="00525C82">
        <w:rPr>
          <w:rFonts w:asciiTheme="minorHAnsi" w:hAnsiTheme="minorHAnsi" w:cstheme="minorHAnsi"/>
          <w:sz w:val="20"/>
          <w:szCs w:val="20"/>
        </w:rPr>
        <w:t xml:space="preserve">rzez Zamawiającego wymaganiami </w:t>
      </w:r>
      <w:r w:rsidRPr="00525C82">
        <w:rPr>
          <w:rFonts w:asciiTheme="minorHAnsi" w:hAnsiTheme="minorHAnsi" w:cstheme="minorHAnsi"/>
          <w:sz w:val="20"/>
          <w:szCs w:val="20"/>
        </w:rPr>
        <w:t xml:space="preserve">i odpowiednimi przepisami prawa, </w:t>
      </w:r>
    </w:p>
    <w:p w14:paraId="61BAAEF3" w14:textId="02479B2E" w:rsidR="00F64D65" w:rsidRPr="00397F3A" w:rsidRDefault="00C5446F" w:rsidP="00397F3A">
      <w:pPr>
        <w:pStyle w:val="Akapitzlist"/>
        <w:numPr>
          <w:ilvl w:val="1"/>
          <w:numId w:val="28"/>
        </w:numPr>
        <w:shd w:val="clear" w:color="auto" w:fill="FFFFFF"/>
        <w:tabs>
          <w:tab w:val="left" w:pos="851"/>
        </w:tabs>
        <w:jc w:val="left"/>
        <w:rPr>
          <w:rFonts w:asciiTheme="minorHAnsi" w:hAnsiTheme="minorHAnsi" w:cstheme="minorHAnsi"/>
          <w:sz w:val="20"/>
          <w:szCs w:val="20"/>
          <w:lang w:val="pl-PL"/>
        </w:rPr>
      </w:pPr>
      <w:r w:rsidRPr="00525C82">
        <w:rPr>
          <w:rFonts w:asciiTheme="minorHAnsi" w:hAnsiTheme="minorHAnsi" w:cstheme="minorHAnsi"/>
          <w:sz w:val="20"/>
          <w:szCs w:val="20"/>
        </w:rPr>
        <w:t>postępowania z odpadami w sposób zgodny z zasadami gospodarowania odpadami</w:t>
      </w:r>
      <w:r w:rsidRPr="00525C82">
        <w:rPr>
          <w:rFonts w:asciiTheme="minorHAnsi" w:eastAsia="Verdana" w:hAnsiTheme="minorHAnsi" w:cstheme="minorHAnsi"/>
          <w:sz w:val="20"/>
          <w:szCs w:val="20"/>
        </w:rPr>
        <w:t xml:space="preserve"> </w:t>
      </w:r>
      <w:r w:rsidRPr="00525C82">
        <w:rPr>
          <w:rFonts w:asciiTheme="minorHAnsi" w:hAnsiTheme="minorHAnsi" w:cstheme="minorHAnsi"/>
          <w:sz w:val="20"/>
          <w:szCs w:val="20"/>
        </w:rPr>
        <w:t xml:space="preserve">określonymi w ustawie z dnia 14 grudnia 2012 r. o odpadach, oraz w sposób zgodny </w:t>
      </w:r>
      <w:r w:rsidR="00A9695D" w:rsidRPr="00525C82">
        <w:rPr>
          <w:rFonts w:asciiTheme="minorHAnsi" w:hAnsiTheme="minorHAnsi" w:cstheme="minorHAnsi"/>
          <w:sz w:val="20"/>
          <w:szCs w:val="20"/>
        </w:rPr>
        <w:t xml:space="preserve"> </w:t>
      </w:r>
      <w:r w:rsidRPr="00525C82">
        <w:rPr>
          <w:rFonts w:asciiTheme="minorHAnsi" w:hAnsiTheme="minorHAnsi" w:cstheme="minorHAnsi"/>
          <w:sz w:val="20"/>
          <w:szCs w:val="20"/>
        </w:rPr>
        <w:t>z zapisami art. 9e ustawy z dnia 13 września 1996 r. o utrzymaniu czystości</w:t>
      </w:r>
      <w:r w:rsidR="00692C7A" w:rsidRPr="00525C82">
        <w:rPr>
          <w:rFonts w:asciiTheme="minorHAnsi" w:hAnsiTheme="minorHAnsi" w:cstheme="minorHAnsi"/>
          <w:sz w:val="20"/>
          <w:szCs w:val="20"/>
          <w:lang w:val="pl-PL"/>
        </w:rPr>
        <w:t xml:space="preserve"> </w:t>
      </w:r>
      <w:r w:rsidRPr="00525C82">
        <w:rPr>
          <w:rFonts w:asciiTheme="minorHAnsi" w:hAnsiTheme="minorHAnsi" w:cstheme="minorHAnsi"/>
          <w:sz w:val="20"/>
          <w:szCs w:val="20"/>
        </w:rPr>
        <w:t>i porządku w gminach, wymaganiami ochrony środowiska oraz Planem Gospodarki Odpadami dla województwa</w:t>
      </w:r>
      <w:r w:rsidRPr="00525C82">
        <w:rPr>
          <w:rFonts w:asciiTheme="minorHAnsi" w:eastAsia="Verdana" w:hAnsiTheme="minorHAnsi" w:cstheme="minorHAnsi"/>
          <w:sz w:val="20"/>
          <w:szCs w:val="20"/>
        </w:rPr>
        <w:t xml:space="preserve"> </w:t>
      </w:r>
      <w:r w:rsidRPr="00525C82">
        <w:rPr>
          <w:rFonts w:asciiTheme="minorHAnsi" w:hAnsiTheme="minorHAnsi" w:cstheme="minorHAnsi"/>
          <w:sz w:val="20"/>
          <w:szCs w:val="20"/>
        </w:rPr>
        <w:t>łódzkiego.</w:t>
      </w:r>
    </w:p>
    <w:p w14:paraId="3D113472" w14:textId="28B7B195" w:rsidR="00C5446F" w:rsidRPr="00525C82" w:rsidRDefault="008304CE" w:rsidP="008304CE">
      <w:pPr>
        <w:spacing w:after="0"/>
        <w:jc w:val="center"/>
        <w:rPr>
          <w:rFonts w:asciiTheme="minorHAnsi" w:hAnsiTheme="minorHAnsi" w:cstheme="minorHAnsi"/>
          <w:sz w:val="20"/>
          <w:szCs w:val="20"/>
        </w:rPr>
      </w:pPr>
      <w:r w:rsidRPr="00525C82">
        <w:rPr>
          <w:rFonts w:asciiTheme="minorHAnsi" w:hAnsiTheme="minorHAnsi" w:cstheme="minorHAnsi"/>
          <w:b/>
          <w:sz w:val="20"/>
          <w:szCs w:val="20"/>
        </w:rPr>
        <w:t>§ 4</w:t>
      </w:r>
    </w:p>
    <w:p w14:paraId="58C9311C" w14:textId="19EE66B8" w:rsidR="00187F60" w:rsidRPr="00525C82" w:rsidRDefault="00187F60" w:rsidP="00692C7A">
      <w:pPr>
        <w:spacing w:after="0"/>
        <w:ind w:left="567" w:hanging="567"/>
        <w:jc w:val="center"/>
        <w:rPr>
          <w:rFonts w:asciiTheme="minorHAnsi" w:hAnsiTheme="minorHAnsi" w:cstheme="minorHAnsi"/>
          <w:b/>
          <w:sz w:val="20"/>
          <w:szCs w:val="20"/>
        </w:rPr>
      </w:pPr>
      <w:r w:rsidRPr="00525C82">
        <w:rPr>
          <w:rFonts w:asciiTheme="minorHAnsi" w:hAnsiTheme="minorHAnsi" w:cstheme="minorHAnsi"/>
          <w:b/>
          <w:sz w:val="20"/>
          <w:szCs w:val="20"/>
        </w:rPr>
        <w:t>WYNAGRODZENIE</w:t>
      </w:r>
    </w:p>
    <w:p w14:paraId="396DF389" w14:textId="77777777" w:rsidR="00C5446F" w:rsidRDefault="00C5446F" w:rsidP="007401D7">
      <w:pPr>
        <w:numPr>
          <w:ilvl w:val="0"/>
          <w:numId w:val="6"/>
        </w:numPr>
        <w:tabs>
          <w:tab w:val="left" w:pos="567"/>
        </w:tabs>
        <w:spacing w:after="0"/>
        <w:ind w:left="567" w:hanging="567"/>
        <w:jc w:val="both"/>
        <w:rPr>
          <w:rFonts w:asciiTheme="minorHAnsi" w:hAnsiTheme="minorHAnsi" w:cstheme="minorHAnsi"/>
          <w:sz w:val="20"/>
          <w:szCs w:val="20"/>
        </w:rPr>
      </w:pPr>
      <w:r w:rsidRPr="00525C82">
        <w:rPr>
          <w:rFonts w:asciiTheme="minorHAnsi" w:hAnsiTheme="minorHAnsi" w:cstheme="minorHAnsi"/>
          <w:sz w:val="20"/>
          <w:szCs w:val="20"/>
        </w:rPr>
        <w:t xml:space="preserve">Podstawę do ustalenia wynagrodzenia za odbiór odpadów komunalnych stanowi </w:t>
      </w:r>
      <w:r w:rsidRPr="00525C82">
        <w:rPr>
          <w:rFonts w:asciiTheme="minorHAnsi" w:hAnsiTheme="minorHAnsi" w:cstheme="minorHAnsi"/>
          <w:b/>
          <w:bCs/>
          <w:sz w:val="20"/>
          <w:szCs w:val="20"/>
        </w:rPr>
        <w:t>stawka za odbiór</w:t>
      </w:r>
      <w:r w:rsidRPr="00525C82">
        <w:rPr>
          <w:rFonts w:asciiTheme="minorHAnsi" w:hAnsiTheme="minorHAnsi" w:cstheme="minorHAnsi"/>
          <w:sz w:val="20"/>
          <w:szCs w:val="20"/>
        </w:rPr>
        <w:t xml:space="preserve"> odpadów komunalnych w pojemnikach, </w:t>
      </w:r>
      <w:r w:rsidR="00C92101" w:rsidRPr="00525C82">
        <w:rPr>
          <w:rFonts w:asciiTheme="minorHAnsi" w:hAnsiTheme="minorHAnsi" w:cstheme="minorHAnsi"/>
          <w:sz w:val="20"/>
          <w:szCs w:val="20"/>
        </w:rPr>
        <w:t xml:space="preserve">kontenerach </w:t>
      </w:r>
      <w:r w:rsidRPr="00525C82">
        <w:rPr>
          <w:rFonts w:asciiTheme="minorHAnsi" w:hAnsiTheme="minorHAnsi" w:cstheme="minorHAnsi"/>
          <w:sz w:val="20"/>
          <w:szCs w:val="20"/>
        </w:rPr>
        <w:t>wynosząca, zgodnie z ofertą Wykonawcy:</w:t>
      </w:r>
    </w:p>
    <w:p w14:paraId="7A3475D6" w14:textId="0DBDCED8" w:rsidR="000A4196" w:rsidRPr="00525C82" w:rsidRDefault="000A4196" w:rsidP="000A4196">
      <w:pPr>
        <w:tabs>
          <w:tab w:val="left" w:pos="567"/>
        </w:tabs>
        <w:spacing w:after="0"/>
        <w:ind w:left="567"/>
        <w:jc w:val="both"/>
        <w:rPr>
          <w:rFonts w:asciiTheme="minorHAnsi" w:hAnsiTheme="minorHAnsi" w:cstheme="minorHAnsi"/>
          <w:sz w:val="20"/>
          <w:szCs w:val="20"/>
        </w:rPr>
      </w:pPr>
      <w:r w:rsidRPr="000A4196">
        <w:rPr>
          <w:rFonts w:asciiTheme="minorHAnsi" w:hAnsiTheme="minorHAnsi" w:cstheme="minorHAnsi"/>
          <w:b/>
          <w:sz w:val="20"/>
          <w:szCs w:val="20"/>
        </w:rPr>
        <w:t>Zamówienie podstawowe</w:t>
      </w:r>
      <w:r>
        <w:rPr>
          <w:rFonts w:asciiTheme="minorHAnsi" w:hAnsiTheme="minorHAnsi" w:cstheme="minorHAnsi"/>
          <w:sz w:val="20"/>
          <w:szCs w:val="20"/>
        </w:rPr>
        <w:t>:</w:t>
      </w:r>
    </w:p>
    <w:p w14:paraId="4A24ABFB" w14:textId="55017EBB" w:rsidR="00C5446F" w:rsidRPr="00525C82" w:rsidRDefault="00C5446F" w:rsidP="000A4196">
      <w:pPr>
        <w:pStyle w:val="Akapitzlist"/>
        <w:numPr>
          <w:ilvl w:val="1"/>
          <w:numId w:val="31"/>
        </w:numPr>
        <w:ind w:left="1134"/>
        <w:rPr>
          <w:rFonts w:asciiTheme="minorHAnsi" w:hAnsiTheme="minorHAnsi" w:cstheme="minorHAnsi"/>
          <w:b/>
          <w:sz w:val="20"/>
          <w:szCs w:val="20"/>
          <w:u w:val="double"/>
        </w:rPr>
      </w:pPr>
      <w:r w:rsidRPr="00525C82">
        <w:rPr>
          <w:rFonts w:asciiTheme="minorHAnsi" w:hAnsiTheme="minorHAnsi" w:cstheme="minorHAnsi"/>
          <w:b/>
          <w:sz w:val="20"/>
          <w:szCs w:val="20"/>
          <w:u w:val="double"/>
        </w:rPr>
        <w:t xml:space="preserve">dla odpadów </w:t>
      </w:r>
      <w:r w:rsidR="00045861" w:rsidRPr="00525C82">
        <w:rPr>
          <w:rFonts w:asciiTheme="minorHAnsi" w:hAnsiTheme="minorHAnsi" w:cstheme="minorHAnsi"/>
          <w:b/>
          <w:sz w:val="20"/>
          <w:szCs w:val="20"/>
          <w:u w:val="double"/>
        </w:rPr>
        <w:t>segregowanych</w:t>
      </w:r>
      <w:r w:rsidR="00ED71F0">
        <w:rPr>
          <w:rFonts w:asciiTheme="minorHAnsi" w:hAnsiTheme="minorHAnsi" w:cstheme="minorHAnsi"/>
          <w:b/>
          <w:sz w:val="20"/>
          <w:szCs w:val="20"/>
          <w:u w:val="double"/>
          <w:lang w:val="pl-PL"/>
        </w:rPr>
        <w:t xml:space="preserve"> </w:t>
      </w:r>
      <w:r w:rsidR="00277F23" w:rsidRPr="00525C82">
        <w:rPr>
          <w:rFonts w:asciiTheme="minorHAnsi" w:hAnsiTheme="minorHAnsi" w:cstheme="minorHAnsi"/>
          <w:b/>
          <w:sz w:val="20"/>
          <w:szCs w:val="20"/>
          <w:u w:val="double"/>
          <w:lang w:val="pl-PL"/>
        </w:rPr>
        <w:t>-</w:t>
      </w:r>
      <w:r w:rsidR="00ED71F0">
        <w:rPr>
          <w:rFonts w:asciiTheme="minorHAnsi" w:hAnsiTheme="minorHAnsi" w:cstheme="minorHAnsi"/>
          <w:b/>
          <w:sz w:val="20"/>
          <w:szCs w:val="20"/>
          <w:u w:val="double"/>
          <w:lang w:val="pl-PL"/>
        </w:rPr>
        <w:t xml:space="preserve"> </w:t>
      </w:r>
      <w:r w:rsidR="00277F23" w:rsidRPr="00525C82">
        <w:rPr>
          <w:rFonts w:asciiTheme="minorHAnsi" w:hAnsiTheme="minorHAnsi" w:cstheme="minorHAnsi"/>
          <w:b/>
          <w:sz w:val="20"/>
          <w:szCs w:val="20"/>
          <w:u w:val="double"/>
          <w:lang w:val="pl-PL"/>
        </w:rPr>
        <w:t>zbieranych selektywnie</w:t>
      </w:r>
      <w:r w:rsidR="00045861" w:rsidRPr="00525C82">
        <w:rPr>
          <w:rFonts w:asciiTheme="minorHAnsi" w:hAnsiTheme="minorHAnsi" w:cstheme="minorHAnsi"/>
          <w:b/>
          <w:sz w:val="20"/>
          <w:szCs w:val="20"/>
          <w:u w:val="double"/>
        </w:rPr>
        <w:t xml:space="preserve"> </w:t>
      </w:r>
      <w:r w:rsidR="00045861" w:rsidRPr="00525C82">
        <w:rPr>
          <w:rFonts w:asciiTheme="minorHAnsi" w:hAnsiTheme="minorHAnsi" w:cstheme="minorHAnsi"/>
          <w:b/>
          <w:sz w:val="20"/>
          <w:szCs w:val="20"/>
          <w:u w:val="double"/>
          <w:lang w:val="pl-PL"/>
        </w:rPr>
        <w:t>(</w:t>
      </w:r>
      <w:r w:rsidRPr="00525C82">
        <w:rPr>
          <w:rFonts w:asciiTheme="minorHAnsi" w:hAnsiTheme="minorHAnsi" w:cstheme="minorHAnsi"/>
          <w:b/>
          <w:sz w:val="20"/>
          <w:szCs w:val="20"/>
          <w:u w:val="double"/>
        </w:rPr>
        <w:t>stawka za pojemnik):</w:t>
      </w:r>
    </w:p>
    <w:p w14:paraId="7BE69485" w14:textId="77777777" w:rsidR="00C5446F" w:rsidRPr="00525C82" w:rsidRDefault="00C5446F" w:rsidP="000A4196">
      <w:pPr>
        <w:spacing w:after="0"/>
        <w:ind w:left="1134"/>
        <w:jc w:val="both"/>
        <w:rPr>
          <w:rFonts w:asciiTheme="minorHAnsi" w:hAnsiTheme="minorHAnsi" w:cstheme="minorHAnsi"/>
          <w:sz w:val="20"/>
          <w:szCs w:val="20"/>
        </w:rPr>
      </w:pPr>
    </w:p>
    <w:p w14:paraId="57DCB870" w14:textId="77777777" w:rsidR="00C5446F" w:rsidRPr="00525C82" w:rsidRDefault="00C5446F" w:rsidP="000A4196">
      <w:pPr>
        <w:spacing w:after="0"/>
        <w:ind w:left="1134"/>
        <w:jc w:val="both"/>
        <w:rPr>
          <w:rFonts w:asciiTheme="minorHAnsi" w:hAnsiTheme="minorHAnsi" w:cstheme="minorHAnsi"/>
          <w:sz w:val="20"/>
          <w:szCs w:val="20"/>
        </w:rPr>
      </w:pPr>
      <w:r w:rsidRPr="00525C82">
        <w:rPr>
          <w:rFonts w:asciiTheme="minorHAnsi" w:hAnsiTheme="minorHAnsi" w:cstheme="minorHAnsi"/>
          <w:sz w:val="20"/>
          <w:szCs w:val="20"/>
        </w:rPr>
        <w:t>1.1.1.</w:t>
      </w:r>
      <w:r w:rsidRPr="00525C82">
        <w:rPr>
          <w:rFonts w:asciiTheme="minorHAnsi" w:hAnsiTheme="minorHAnsi" w:cstheme="minorHAnsi"/>
          <w:b/>
          <w:sz w:val="20"/>
          <w:szCs w:val="20"/>
        </w:rPr>
        <w:t>o pojemności 1,1 m</w:t>
      </w:r>
      <w:r w:rsidRPr="00525C82">
        <w:rPr>
          <w:rFonts w:asciiTheme="minorHAnsi" w:hAnsiTheme="minorHAnsi" w:cstheme="minorHAnsi"/>
          <w:b/>
          <w:sz w:val="20"/>
          <w:szCs w:val="20"/>
          <w:vertAlign w:val="superscript"/>
        </w:rPr>
        <w:t>3</w:t>
      </w:r>
      <w:r w:rsidRPr="00525C82">
        <w:rPr>
          <w:rFonts w:asciiTheme="minorHAnsi" w:hAnsiTheme="minorHAnsi" w:cstheme="minorHAnsi"/>
          <w:b/>
          <w:sz w:val="20"/>
          <w:szCs w:val="20"/>
        </w:rPr>
        <w:t xml:space="preserve"> </w:t>
      </w:r>
    </w:p>
    <w:p w14:paraId="499C7FEC" w14:textId="5BD72856" w:rsidR="00C5446F" w:rsidRPr="00525C82" w:rsidRDefault="00215B23" w:rsidP="000A4196">
      <w:pPr>
        <w:spacing w:after="0"/>
        <w:ind w:left="1134"/>
        <w:jc w:val="both"/>
        <w:rPr>
          <w:rFonts w:asciiTheme="minorHAnsi" w:hAnsiTheme="minorHAnsi" w:cstheme="minorHAnsi"/>
          <w:sz w:val="20"/>
          <w:szCs w:val="20"/>
        </w:rPr>
      </w:pPr>
      <w:r w:rsidRPr="00525C82">
        <w:rPr>
          <w:rFonts w:asciiTheme="minorHAnsi" w:hAnsiTheme="minorHAnsi" w:cstheme="minorHAnsi"/>
          <w:sz w:val="20"/>
          <w:szCs w:val="20"/>
        </w:rPr>
        <w:t>cena netto –</w:t>
      </w:r>
      <w:r w:rsidR="00ED216D" w:rsidRPr="00525C82">
        <w:rPr>
          <w:rFonts w:asciiTheme="minorHAnsi" w:hAnsiTheme="minorHAnsi" w:cstheme="minorHAnsi"/>
          <w:sz w:val="20"/>
          <w:szCs w:val="20"/>
        </w:rPr>
        <w:t xml:space="preserve"> ………… </w:t>
      </w:r>
      <w:r w:rsidR="00C5446F" w:rsidRPr="00525C82">
        <w:rPr>
          <w:rFonts w:asciiTheme="minorHAnsi" w:hAnsiTheme="minorHAnsi" w:cstheme="minorHAnsi"/>
          <w:sz w:val="20"/>
          <w:szCs w:val="20"/>
        </w:rPr>
        <w:t xml:space="preserve">zł </w:t>
      </w:r>
    </w:p>
    <w:p w14:paraId="13E45568" w14:textId="6833624D" w:rsidR="00C5446F" w:rsidRPr="00525C82" w:rsidRDefault="00C5446F" w:rsidP="000A4196">
      <w:pPr>
        <w:spacing w:after="0"/>
        <w:ind w:left="1134"/>
        <w:jc w:val="both"/>
        <w:rPr>
          <w:rFonts w:asciiTheme="minorHAnsi" w:hAnsiTheme="minorHAnsi" w:cstheme="minorHAnsi"/>
          <w:sz w:val="20"/>
          <w:szCs w:val="20"/>
        </w:rPr>
      </w:pPr>
      <w:r w:rsidRPr="00525C82">
        <w:rPr>
          <w:rFonts w:asciiTheme="minorHAnsi" w:hAnsiTheme="minorHAnsi" w:cstheme="minorHAnsi"/>
          <w:sz w:val="20"/>
          <w:szCs w:val="20"/>
        </w:rPr>
        <w:t xml:space="preserve">słownie złotych: </w:t>
      </w:r>
    </w:p>
    <w:p w14:paraId="01544564" w14:textId="77777777" w:rsidR="004E0B52" w:rsidRPr="00525C82" w:rsidRDefault="004E0B52" w:rsidP="000A4196">
      <w:pPr>
        <w:spacing w:after="0"/>
        <w:ind w:left="1134"/>
        <w:rPr>
          <w:rFonts w:asciiTheme="minorHAnsi" w:hAnsiTheme="minorHAnsi" w:cstheme="minorHAnsi"/>
          <w:sz w:val="20"/>
          <w:szCs w:val="20"/>
        </w:rPr>
      </w:pPr>
      <w:r w:rsidRPr="00525C82">
        <w:rPr>
          <w:rFonts w:asciiTheme="minorHAnsi" w:hAnsiTheme="minorHAnsi" w:cstheme="minorHAnsi"/>
          <w:sz w:val="20"/>
          <w:szCs w:val="20"/>
        </w:rPr>
        <w:t xml:space="preserve">podatek VAT 8 % </w:t>
      </w:r>
    </w:p>
    <w:p w14:paraId="44B0A6D6" w14:textId="52647BAE" w:rsidR="00C5446F" w:rsidRPr="00525C82" w:rsidRDefault="00215B23" w:rsidP="000A4196">
      <w:pPr>
        <w:spacing w:after="0"/>
        <w:ind w:left="1134"/>
        <w:jc w:val="both"/>
        <w:rPr>
          <w:rFonts w:asciiTheme="minorHAnsi" w:hAnsiTheme="minorHAnsi" w:cstheme="minorHAnsi"/>
          <w:sz w:val="20"/>
          <w:szCs w:val="20"/>
        </w:rPr>
      </w:pPr>
      <w:r w:rsidRPr="00525C82">
        <w:rPr>
          <w:rFonts w:asciiTheme="minorHAnsi" w:hAnsiTheme="minorHAnsi" w:cstheme="minorHAnsi"/>
          <w:sz w:val="20"/>
          <w:szCs w:val="20"/>
        </w:rPr>
        <w:t>cena brutto –</w:t>
      </w:r>
      <w:r w:rsidR="00C71D9F" w:rsidRPr="00525C82">
        <w:rPr>
          <w:rFonts w:asciiTheme="minorHAnsi" w:hAnsiTheme="minorHAnsi" w:cstheme="minorHAnsi"/>
          <w:sz w:val="20"/>
          <w:szCs w:val="20"/>
        </w:rPr>
        <w:t xml:space="preserve"> ………….. </w:t>
      </w:r>
      <w:r w:rsidR="00C5446F" w:rsidRPr="00525C82">
        <w:rPr>
          <w:rFonts w:asciiTheme="minorHAnsi" w:hAnsiTheme="minorHAnsi" w:cstheme="minorHAnsi"/>
          <w:sz w:val="20"/>
          <w:szCs w:val="20"/>
        </w:rPr>
        <w:t>zł</w:t>
      </w:r>
      <w:r w:rsidR="00C5446F" w:rsidRPr="00525C82">
        <w:rPr>
          <w:rFonts w:asciiTheme="minorHAnsi" w:eastAsia="Verdana" w:hAnsiTheme="minorHAnsi" w:cstheme="minorHAnsi"/>
          <w:sz w:val="20"/>
          <w:szCs w:val="20"/>
        </w:rPr>
        <w:t xml:space="preserve"> </w:t>
      </w:r>
    </w:p>
    <w:p w14:paraId="47FD3A7B" w14:textId="73E9A689" w:rsidR="00C5446F" w:rsidRPr="00525C82" w:rsidRDefault="00215B23" w:rsidP="000A4196">
      <w:pPr>
        <w:spacing w:after="0"/>
        <w:ind w:left="1134"/>
        <w:jc w:val="both"/>
        <w:rPr>
          <w:rFonts w:asciiTheme="minorHAnsi" w:hAnsiTheme="minorHAnsi" w:cstheme="minorHAnsi"/>
          <w:sz w:val="20"/>
          <w:szCs w:val="20"/>
        </w:rPr>
      </w:pPr>
      <w:r w:rsidRPr="00525C82">
        <w:rPr>
          <w:rFonts w:asciiTheme="minorHAnsi" w:hAnsiTheme="minorHAnsi" w:cstheme="minorHAnsi"/>
          <w:sz w:val="20"/>
          <w:szCs w:val="20"/>
        </w:rPr>
        <w:t xml:space="preserve">słownie złotych: </w:t>
      </w:r>
    </w:p>
    <w:p w14:paraId="58B9593F" w14:textId="77777777" w:rsidR="00C5446F" w:rsidRPr="00525C82" w:rsidRDefault="00C5446F" w:rsidP="000A4196">
      <w:pPr>
        <w:tabs>
          <w:tab w:val="left" w:pos="0"/>
        </w:tabs>
        <w:spacing w:after="0"/>
        <w:ind w:left="1134"/>
        <w:jc w:val="both"/>
        <w:rPr>
          <w:rFonts w:asciiTheme="minorHAnsi" w:hAnsiTheme="minorHAnsi" w:cstheme="minorHAnsi"/>
          <w:sz w:val="20"/>
          <w:szCs w:val="20"/>
        </w:rPr>
      </w:pPr>
    </w:p>
    <w:p w14:paraId="59A1BA8C" w14:textId="77777777" w:rsidR="00C5446F" w:rsidRPr="00525C82" w:rsidRDefault="00C5446F" w:rsidP="000A4196">
      <w:pPr>
        <w:tabs>
          <w:tab w:val="left" w:pos="0"/>
        </w:tabs>
        <w:spacing w:after="0"/>
        <w:ind w:left="1134"/>
        <w:jc w:val="both"/>
        <w:rPr>
          <w:rFonts w:asciiTheme="minorHAnsi" w:hAnsiTheme="minorHAnsi" w:cstheme="minorHAnsi"/>
          <w:sz w:val="20"/>
          <w:szCs w:val="20"/>
        </w:rPr>
      </w:pPr>
      <w:r w:rsidRPr="00525C82">
        <w:rPr>
          <w:rFonts w:asciiTheme="minorHAnsi" w:hAnsiTheme="minorHAnsi" w:cstheme="minorHAnsi"/>
          <w:sz w:val="20"/>
          <w:szCs w:val="20"/>
        </w:rPr>
        <w:t xml:space="preserve">1.1.2. </w:t>
      </w:r>
      <w:r w:rsidR="009F7C0C" w:rsidRPr="00525C82">
        <w:rPr>
          <w:rFonts w:asciiTheme="minorHAnsi" w:hAnsiTheme="minorHAnsi" w:cstheme="minorHAnsi"/>
          <w:b/>
          <w:sz w:val="20"/>
          <w:szCs w:val="20"/>
        </w:rPr>
        <w:t>kapsuły o pojemności</w:t>
      </w:r>
      <w:r w:rsidRPr="00525C82">
        <w:rPr>
          <w:rFonts w:asciiTheme="minorHAnsi" w:hAnsiTheme="minorHAnsi" w:cstheme="minorHAnsi"/>
          <w:b/>
          <w:sz w:val="20"/>
          <w:szCs w:val="20"/>
        </w:rPr>
        <w:t xml:space="preserve"> do 2,5 m</w:t>
      </w:r>
      <w:r w:rsidRPr="00525C82">
        <w:rPr>
          <w:rFonts w:asciiTheme="minorHAnsi" w:hAnsiTheme="minorHAnsi" w:cstheme="minorHAnsi"/>
          <w:b/>
          <w:sz w:val="20"/>
          <w:szCs w:val="20"/>
          <w:vertAlign w:val="superscript"/>
        </w:rPr>
        <w:t>3</w:t>
      </w:r>
    </w:p>
    <w:p w14:paraId="2C7E85F2" w14:textId="122BF6B6" w:rsidR="00C5446F" w:rsidRPr="00525C82" w:rsidRDefault="00915240" w:rsidP="00ED71F0">
      <w:pPr>
        <w:tabs>
          <w:tab w:val="left" w:pos="1134"/>
        </w:tabs>
        <w:spacing w:after="0"/>
        <w:ind w:left="1134"/>
        <w:jc w:val="both"/>
        <w:rPr>
          <w:rFonts w:asciiTheme="minorHAnsi" w:hAnsiTheme="minorHAnsi" w:cstheme="minorHAnsi"/>
          <w:sz w:val="20"/>
          <w:szCs w:val="20"/>
        </w:rPr>
      </w:pPr>
      <w:r w:rsidRPr="00525C82">
        <w:rPr>
          <w:rFonts w:asciiTheme="minorHAnsi" w:hAnsiTheme="minorHAnsi" w:cstheme="minorHAnsi"/>
          <w:sz w:val="20"/>
          <w:szCs w:val="20"/>
        </w:rPr>
        <w:t>cena netto –</w:t>
      </w:r>
      <w:r w:rsidR="00A63A63" w:rsidRPr="00525C82">
        <w:rPr>
          <w:rFonts w:asciiTheme="minorHAnsi" w:hAnsiTheme="minorHAnsi" w:cstheme="minorHAnsi"/>
          <w:sz w:val="20"/>
          <w:szCs w:val="20"/>
        </w:rPr>
        <w:t xml:space="preserve"> …………… </w:t>
      </w:r>
      <w:r w:rsidR="00C5446F" w:rsidRPr="00525C82">
        <w:rPr>
          <w:rFonts w:asciiTheme="minorHAnsi" w:hAnsiTheme="minorHAnsi" w:cstheme="minorHAnsi"/>
          <w:sz w:val="20"/>
          <w:szCs w:val="20"/>
        </w:rPr>
        <w:t>zł</w:t>
      </w:r>
    </w:p>
    <w:p w14:paraId="0CE55CC6" w14:textId="531217E5" w:rsidR="00C5446F" w:rsidRPr="00525C82" w:rsidRDefault="00ED71F0" w:rsidP="00ED71F0">
      <w:pPr>
        <w:tabs>
          <w:tab w:val="left" w:pos="1134"/>
        </w:tabs>
        <w:spacing w:after="0"/>
        <w:ind w:left="1134" w:hanging="360"/>
        <w:jc w:val="both"/>
        <w:rPr>
          <w:rFonts w:asciiTheme="minorHAnsi" w:hAnsiTheme="minorHAnsi" w:cstheme="minorHAnsi"/>
          <w:sz w:val="20"/>
          <w:szCs w:val="20"/>
        </w:rPr>
      </w:pPr>
      <w:r>
        <w:rPr>
          <w:rFonts w:asciiTheme="minorHAnsi" w:hAnsiTheme="minorHAnsi" w:cstheme="minorHAnsi"/>
          <w:sz w:val="20"/>
          <w:szCs w:val="20"/>
        </w:rPr>
        <w:tab/>
      </w:r>
      <w:r w:rsidR="00C5446F" w:rsidRPr="00525C82">
        <w:rPr>
          <w:rFonts w:asciiTheme="minorHAnsi" w:hAnsiTheme="minorHAnsi" w:cstheme="minorHAnsi"/>
          <w:sz w:val="20"/>
          <w:szCs w:val="20"/>
        </w:rPr>
        <w:t>s</w:t>
      </w:r>
      <w:r w:rsidR="0045204C" w:rsidRPr="00525C82">
        <w:rPr>
          <w:rFonts w:asciiTheme="minorHAnsi" w:hAnsiTheme="minorHAnsi" w:cstheme="minorHAnsi"/>
          <w:sz w:val="20"/>
          <w:szCs w:val="20"/>
        </w:rPr>
        <w:t xml:space="preserve">łownie złotych: </w:t>
      </w:r>
    </w:p>
    <w:p w14:paraId="0668E635" w14:textId="77777777" w:rsidR="004E0B52" w:rsidRPr="00525C82" w:rsidRDefault="004E0B52" w:rsidP="00ED71F0">
      <w:pPr>
        <w:tabs>
          <w:tab w:val="left" w:pos="1134"/>
        </w:tabs>
        <w:spacing w:after="0"/>
        <w:ind w:left="1134"/>
        <w:rPr>
          <w:rFonts w:asciiTheme="minorHAnsi" w:hAnsiTheme="minorHAnsi" w:cstheme="minorHAnsi"/>
          <w:sz w:val="20"/>
          <w:szCs w:val="20"/>
        </w:rPr>
      </w:pPr>
      <w:r w:rsidRPr="00525C82">
        <w:rPr>
          <w:rFonts w:asciiTheme="minorHAnsi" w:hAnsiTheme="minorHAnsi" w:cstheme="minorHAnsi"/>
          <w:sz w:val="20"/>
          <w:szCs w:val="20"/>
        </w:rPr>
        <w:t xml:space="preserve">podatek VAT 8 % </w:t>
      </w:r>
    </w:p>
    <w:p w14:paraId="5DB8B9A6" w14:textId="782B7C23" w:rsidR="00C5446F" w:rsidRPr="00525C82" w:rsidRDefault="00ED71F0" w:rsidP="00ED71F0">
      <w:pPr>
        <w:tabs>
          <w:tab w:val="left" w:pos="1134"/>
        </w:tabs>
        <w:spacing w:after="0"/>
        <w:ind w:left="1134" w:hanging="360"/>
        <w:jc w:val="both"/>
        <w:rPr>
          <w:rFonts w:asciiTheme="minorHAnsi" w:hAnsiTheme="minorHAnsi" w:cstheme="minorHAnsi"/>
          <w:sz w:val="20"/>
          <w:szCs w:val="20"/>
        </w:rPr>
      </w:pPr>
      <w:r>
        <w:rPr>
          <w:rFonts w:asciiTheme="minorHAnsi" w:hAnsiTheme="minorHAnsi" w:cstheme="minorHAnsi"/>
          <w:sz w:val="20"/>
          <w:szCs w:val="20"/>
        </w:rPr>
        <w:tab/>
      </w:r>
      <w:r w:rsidR="00915240" w:rsidRPr="00525C82">
        <w:rPr>
          <w:rFonts w:asciiTheme="minorHAnsi" w:hAnsiTheme="minorHAnsi" w:cstheme="minorHAnsi"/>
          <w:sz w:val="20"/>
          <w:szCs w:val="20"/>
        </w:rPr>
        <w:t>cena brutto –</w:t>
      </w:r>
      <w:r w:rsidR="00A63A63" w:rsidRPr="00525C82">
        <w:rPr>
          <w:rFonts w:asciiTheme="minorHAnsi" w:hAnsiTheme="minorHAnsi" w:cstheme="minorHAnsi"/>
          <w:sz w:val="20"/>
          <w:szCs w:val="20"/>
        </w:rPr>
        <w:t xml:space="preserve"> ……….. </w:t>
      </w:r>
      <w:r w:rsidR="00C5446F" w:rsidRPr="00525C82">
        <w:rPr>
          <w:rFonts w:asciiTheme="minorHAnsi" w:hAnsiTheme="minorHAnsi" w:cstheme="minorHAnsi"/>
          <w:sz w:val="20"/>
          <w:szCs w:val="20"/>
        </w:rPr>
        <w:t>zł</w:t>
      </w:r>
    </w:p>
    <w:p w14:paraId="12B6FCB5" w14:textId="374643A6" w:rsidR="00C5446F" w:rsidRPr="00525C82" w:rsidRDefault="00ED71F0" w:rsidP="00ED71F0">
      <w:pPr>
        <w:tabs>
          <w:tab w:val="left" w:pos="1134"/>
        </w:tabs>
        <w:spacing w:after="0"/>
        <w:ind w:left="1134" w:hanging="360"/>
        <w:jc w:val="both"/>
        <w:rPr>
          <w:rFonts w:asciiTheme="minorHAnsi" w:hAnsiTheme="minorHAnsi" w:cstheme="minorHAnsi"/>
          <w:sz w:val="20"/>
          <w:szCs w:val="20"/>
        </w:rPr>
      </w:pPr>
      <w:r>
        <w:rPr>
          <w:rFonts w:asciiTheme="minorHAnsi" w:hAnsiTheme="minorHAnsi" w:cstheme="minorHAnsi"/>
          <w:sz w:val="20"/>
          <w:szCs w:val="20"/>
        </w:rPr>
        <w:tab/>
      </w:r>
      <w:r w:rsidR="00C5446F" w:rsidRPr="00525C82">
        <w:rPr>
          <w:rFonts w:asciiTheme="minorHAnsi" w:hAnsiTheme="minorHAnsi" w:cstheme="minorHAnsi"/>
          <w:sz w:val="20"/>
          <w:szCs w:val="20"/>
        </w:rPr>
        <w:t>sło</w:t>
      </w:r>
      <w:r w:rsidR="00915240" w:rsidRPr="00525C82">
        <w:rPr>
          <w:rFonts w:asciiTheme="minorHAnsi" w:hAnsiTheme="minorHAnsi" w:cstheme="minorHAnsi"/>
          <w:sz w:val="20"/>
          <w:szCs w:val="20"/>
        </w:rPr>
        <w:t xml:space="preserve">wnie złotych: </w:t>
      </w:r>
    </w:p>
    <w:p w14:paraId="110978B5" w14:textId="77777777" w:rsidR="00C5446F" w:rsidRPr="00525C82" w:rsidRDefault="00C5446F" w:rsidP="000A4196">
      <w:pPr>
        <w:spacing w:after="0"/>
        <w:ind w:left="1134" w:hanging="141"/>
        <w:jc w:val="both"/>
        <w:rPr>
          <w:rFonts w:asciiTheme="minorHAnsi" w:hAnsiTheme="minorHAnsi" w:cstheme="minorHAnsi"/>
          <w:sz w:val="20"/>
          <w:szCs w:val="20"/>
        </w:rPr>
      </w:pPr>
    </w:p>
    <w:p w14:paraId="33688023" w14:textId="12CB4E3E" w:rsidR="00C5446F" w:rsidRPr="00525C82" w:rsidRDefault="00C5446F" w:rsidP="000A4196">
      <w:pPr>
        <w:spacing w:after="0"/>
        <w:ind w:left="1134"/>
        <w:jc w:val="both"/>
        <w:rPr>
          <w:rFonts w:asciiTheme="minorHAnsi" w:hAnsiTheme="minorHAnsi" w:cstheme="minorHAnsi"/>
          <w:sz w:val="20"/>
          <w:szCs w:val="20"/>
        </w:rPr>
      </w:pPr>
      <w:r w:rsidRPr="00525C82">
        <w:rPr>
          <w:rFonts w:asciiTheme="minorHAnsi" w:hAnsiTheme="minorHAnsi" w:cstheme="minorHAnsi"/>
          <w:b/>
          <w:sz w:val="20"/>
          <w:szCs w:val="20"/>
          <w:u w:val="double"/>
        </w:rPr>
        <w:t xml:space="preserve">1.2. dla odpadów </w:t>
      </w:r>
      <w:r w:rsidR="00277F23" w:rsidRPr="00525C82">
        <w:rPr>
          <w:rFonts w:asciiTheme="minorHAnsi" w:hAnsiTheme="minorHAnsi" w:cstheme="minorHAnsi"/>
          <w:b/>
          <w:sz w:val="20"/>
          <w:szCs w:val="20"/>
          <w:u w:val="double"/>
        </w:rPr>
        <w:t>niesegregowanych</w:t>
      </w:r>
      <w:r w:rsidR="00525C82">
        <w:rPr>
          <w:rFonts w:asciiTheme="minorHAnsi" w:hAnsiTheme="minorHAnsi" w:cstheme="minorHAnsi"/>
          <w:b/>
          <w:sz w:val="20"/>
          <w:szCs w:val="20"/>
          <w:u w:val="double"/>
        </w:rPr>
        <w:t xml:space="preserve"> </w:t>
      </w:r>
      <w:r w:rsidR="00277F23" w:rsidRPr="00525C82">
        <w:rPr>
          <w:rFonts w:asciiTheme="minorHAnsi" w:hAnsiTheme="minorHAnsi" w:cstheme="minorHAnsi"/>
          <w:b/>
          <w:sz w:val="20"/>
          <w:szCs w:val="20"/>
          <w:u w:val="double"/>
        </w:rPr>
        <w:t>-</w:t>
      </w:r>
      <w:r w:rsidR="00525C82">
        <w:rPr>
          <w:rFonts w:asciiTheme="minorHAnsi" w:hAnsiTheme="minorHAnsi" w:cstheme="minorHAnsi"/>
          <w:b/>
          <w:sz w:val="20"/>
          <w:szCs w:val="20"/>
          <w:u w:val="double"/>
        </w:rPr>
        <w:t xml:space="preserve"> </w:t>
      </w:r>
      <w:r w:rsidR="00277F23" w:rsidRPr="00525C82">
        <w:rPr>
          <w:rFonts w:asciiTheme="minorHAnsi" w:hAnsiTheme="minorHAnsi" w:cstheme="minorHAnsi"/>
          <w:b/>
          <w:sz w:val="20"/>
          <w:szCs w:val="20"/>
          <w:u w:val="double"/>
        </w:rPr>
        <w:t>zbieranych nieselektywnie</w:t>
      </w:r>
      <w:r w:rsidR="00045861" w:rsidRPr="00525C82">
        <w:rPr>
          <w:rFonts w:asciiTheme="minorHAnsi" w:hAnsiTheme="minorHAnsi" w:cstheme="minorHAnsi"/>
          <w:b/>
          <w:sz w:val="20"/>
          <w:szCs w:val="20"/>
          <w:u w:val="double"/>
        </w:rPr>
        <w:t xml:space="preserve"> </w:t>
      </w:r>
      <w:r w:rsidRPr="00525C82">
        <w:rPr>
          <w:rFonts w:asciiTheme="minorHAnsi" w:hAnsiTheme="minorHAnsi" w:cstheme="minorHAnsi"/>
          <w:b/>
          <w:sz w:val="20"/>
          <w:szCs w:val="20"/>
          <w:u w:val="double"/>
        </w:rPr>
        <w:t>(stawka za pojemnik):</w:t>
      </w:r>
    </w:p>
    <w:p w14:paraId="4B088406" w14:textId="77777777" w:rsidR="00C5446F" w:rsidRPr="00525C82" w:rsidRDefault="00C5446F" w:rsidP="000A4196">
      <w:pPr>
        <w:spacing w:after="0"/>
        <w:ind w:left="1134"/>
        <w:jc w:val="both"/>
        <w:rPr>
          <w:rFonts w:asciiTheme="minorHAnsi" w:hAnsiTheme="minorHAnsi" w:cstheme="minorHAnsi"/>
          <w:sz w:val="20"/>
          <w:szCs w:val="20"/>
        </w:rPr>
      </w:pPr>
      <w:r w:rsidRPr="00525C82">
        <w:rPr>
          <w:rFonts w:asciiTheme="minorHAnsi" w:hAnsiTheme="minorHAnsi" w:cstheme="minorHAnsi"/>
          <w:sz w:val="20"/>
          <w:szCs w:val="20"/>
        </w:rPr>
        <w:t xml:space="preserve">1.2.1. </w:t>
      </w:r>
      <w:r w:rsidRPr="00525C82">
        <w:rPr>
          <w:rFonts w:asciiTheme="minorHAnsi" w:hAnsiTheme="minorHAnsi" w:cstheme="minorHAnsi"/>
          <w:b/>
          <w:sz w:val="20"/>
          <w:szCs w:val="20"/>
        </w:rPr>
        <w:t>o pojemności 1,1 m</w:t>
      </w:r>
      <w:r w:rsidRPr="00525C82">
        <w:rPr>
          <w:rFonts w:asciiTheme="minorHAnsi" w:hAnsiTheme="minorHAnsi" w:cstheme="minorHAnsi"/>
          <w:b/>
          <w:sz w:val="20"/>
          <w:szCs w:val="20"/>
          <w:vertAlign w:val="superscript"/>
        </w:rPr>
        <w:t>3</w:t>
      </w:r>
    </w:p>
    <w:p w14:paraId="20BDB4B2" w14:textId="67D8318A" w:rsidR="00C5446F" w:rsidRPr="00525C82" w:rsidRDefault="00915240" w:rsidP="000A4196">
      <w:pPr>
        <w:spacing w:after="0"/>
        <w:ind w:left="1134"/>
        <w:jc w:val="both"/>
        <w:rPr>
          <w:rFonts w:asciiTheme="minorHAnsi" w:hAnsiTheme="minorHAnsi" w:cstheme="minorHAnsi"/>
          <w:sz w:val="20"/>
          <w:szCs w:val="20"/>
        </w:rPr>
      </w:pPr>
      <w:r w:rsidRPr="00525C82">
        <w:rPr>
          <w:rFonts w:asciiTheme="minorHAnsi" w:hAnsiTheme="minorHAnsi" w:cstheme="minorHAnsi"/>
          <w:sz w:val="20"/>
          <w:szCs w:val="20"/>
        </w:rPr>
        <w:t>cena netto –</w:t>
      </w:r>
      <w:r w:rsidR="00061608" w:rsidRPr="00525C82">
        <w:rPr>
          <w:rFonts w:asciiTheme="minorHAnsi" w:hAnsiTheme="minorHAnsi" w:cstheme="minorHAnsi"/>
          <w:sz w:val="20"/>
          <w:szCs w:val="20"/>
        </w:rPr>
        <w:t xml:space="preserve"> ………….. </w:t>
      </w:r>
      <w:r w:rsidR="00C5446F" w:rsidRPr="00525C82">
        <w:rPr>
          <w:rFonts w:asciiTheme="minorHAnsi" w:hAnsiTheme="minorHAnsi" w:cstheme="minorHAnsi"/>
          <w:sz w:val="20"/>
          <w:szCs w:val="20"/>
        </w:rPr>
        <w:t>zł</w:t>
      </w:r>
    </w:p>
    <w:p w14:paraId="28C9D453" w14:textId="6BF1787C" w:rsidR="00C5446F" w:rsidRPr="00525C82" w:rsidRDefault="00915240" w:rsidP="000A4196">
      <w:pPr>
        <w:spacing w:after="0"/>
        <w:ind w:left="1134"/>
        <w:jc w:val="both"/>
        <w:rPr>
          <w:rFonts w:asciiTheme="minorHAnsi" w:hAnsiTheme="minorHAnsi" w:cstheme="minorHAnsi"/>
          <w:sz w:val="20"/>
          <w:szCs w:val="20"/>
        </w:rPr>
      </w:pPr>
      <w:r w:rsidRPr="00525C82">
        <w:rPr>
          <w:rFonts w:asciiTheme="minorHAnsi" w:hAnsiTheme="minorHAnsi" w:cstheme="minorHAnsi"/>
          <w:sz w:val="20"/>
          <w:szCs w:val="20"/>
        </w:rPr>
        <w:t xml:space="preserve">słownie złotych: </w:t>
      </w:r>
    </w:p>
    <w:p w14:paraId="67280C33" w14:textId="77777777" w:rsidR="004E0B52" w:rsidRPr="00525C82" w:rsidRDefault="004E0B52" w:rsidP="000A4196">
      <w:pPr>
        <w:spacing w:after="0"/>
        <w:ind w:left="1134"/>
        <w:rPr>
          <w:rFonts w:asciiTheme="minorHAnsi" w:hAnsiTheme="minorHAnsi" w:cstheme="minorHAnsi"/>
          <w:sz w:val="20"/>
          <w:szCs w:val="20"/>
        </w:rPr>
      </w:pPr>
      <w:r w:rsidRPr="00525C82">
        <w:rPr>
          <w:rFonts w:asciiTheme="minorHAnsi" w:hAnsiTheme="minorHAnsi" w:cstheme="minorHAnsi"/>
          <w:sz w:val="20"/>
          <w:szCs w:val="20"/>
        </w:rPr>
        <w:t xml:space="preserve">podatek VAT 8 % </w:t>
      </w:r>
    </w:p>
    <w:p w14:paraId="68537985" w14:textId="29A1A7AB" w:rsidR="00C5446F" w:rsidRPr="00525C82" w:rsidRDefault="00915240" w:rsidP="000A4196">
      <w:pPr>
        <w:spacing w:after="0"/>
        <w:ind w:left="1134"/>
        <w:jc w:val="both"/>
        <w:rPr>
          <w:rFonts w:asciiTheme="minorHAnsi" w:hAnsiTheme="minorHAnsi" w:cstheme="minorHAnsi"/>
          <w:sz w:val="20"/>
          <w:szCs w:val="20"/>
        </w:rPr>
      </w:pPr>
      <w:r w:rsidRPr="00525C82">
        <w:rPr>
          <w:rFonts w:asciiTheme="minorHAnsi" w:hAnsiTheme="minorHAnsi" w:cstheme="minorHAnsi"/>
          <w:sz w:val="20"/>
          <w:szCs w:val="20"/>
        </w:rPr>
        <w:t>cena brutto –</w:t>
      </w:r>
      <w:r w:rsidR="00061608" w:rsidRPr="00525C82">
        <w:rPr>
          <w:rFonts w:asciiTheme="minorHAnsi" w:hAnsiTheme="minorHAnsi" w:cstheme="minorHAnsi"/>
          <w:sz w:val="20"/>
          <w:szCs w:val="20"/>
        </w:rPr>
        <w:t xml:space="preserve"> ………… </w:t>
      </w:r>
      <w:r w:rsidR="00C5446F" w:rsidRPr="00525C82">
        <w:rPr>
          <w:rFonts w:asciiTheme="minorHAnsi" w:hAnsiTheme="minorHAnsi" w:cstheme="minorHAnsi"/>
          <w:sz w:val="20"/>
          <w:szCs w:val="20"/>
        </w:rPr>
        <w:t>zł</w:t>
      </w:r>
    </w:p>
    <w:p w14:paraId="6569DC19" w14:textId="39AA020B" w:rsidR="00C5446F" w:rsidRPr="00525C82" w:rsidRDefault="00C5446F" w:rsidP="000A4196">
      <w:pPr>
        <w:spacing w:after="0"/>
        <w:ind w:left="1134"/>
        <w:jc w:val="both"/>
        <w:rPr>
          <w:rFonts w:asciiTheme="minorHAnsi" w:hAnsiTheme="minorHAnsi" w:cstheme="minorHAnsi"/>
          <w:sz w:val="20"/>
          <w:szCs w:val="20"/>
        </w:rPr>
      </w:pPr>
      <w:r w:rsidRPr="00525C82">
        <w:rPr>
          <w:rFonts w:asciiTheme="minorHAnsi" w:hAnsiTheme="minorHAnsi" w:cstheme="minorHAnsi"/>
          <w:sz w:val="20"/>
          <w:szCs w:val="20"/>
        </w:rPr>
        <w:t xml:space="preserve">słownie złotych: </w:t>
      </w:r>
    </w:p>
    <w:p w14:paraId="292DA3CB" w14:textId="77777777" w:rsidR="00C5446F" w:rsidRDefault="00C5446F" w:rsidP="000A4196">
      <w:pPr>
        <w:spacing w:after="0"/>
        <w:ind w:left="1134"/>
        <w:jc w:val="both"/>
        <w:rPr>
          <w:rFonts w:asciiTheme="minorHAnsi" w:hAnsiTheme="minorHAnsi" w:cstheme="minorHAnsi"/>
          <w:sz w:val="20"/>
          <w:szCs w:val="20"/>
        </w:rPr>
      </w:pPr>
    </w:p>
    <w:p w14:paraId="2E3AF8A4" w14:textId="77777777" w:rsidR="0088072B" w:rsidRDefault="0088072B" w:rsidP="000A4196">
      <w:pPr>
        <w:spacing w:after="0"/>
        <w:ind w:left="1134"/>
        <w:jc w:val="both"/>
        <w:rPr>
          <w:rFonts w:asciiTheme="minorHAnsi" w:hAnsiTheme="minorHAnsi" w:cstheme="minorHAnsi"/>
          <w:sz w:val="20"/>
          <w:szCs w:val="20"/>
        </w:rPr>
      </w:pPr>
    </w:p>
    <w:p w14:paraId="1018EFE2" w14:textId="77777777" w:rsidR="00397F3A" w:rsidRPr="00525C82" w:rsidRDefault="00397F3A" w:rsidP="000A4196">
      <w:pPr>
        <w:spacing w:after="0"/>
        <w:ind w:left="1134"/>
        <w:jc w:val="both"/>
        <w:rPr>
          <w:rFonts w:asciiTheme="minorHAnsi" w:hAnsiTheme="minorHAnsi" w:cstheme="minorHAnsi"/>
          <w:sz w:val="20"/>
          <w:szCs w:val="20"/>
        </w:rPr>
      </w:pPr>
    </w:p>
    <w:p w14:paraId="56F16E1F" w14:textId="6F6D2D1D" w:rsidR="00C5446F" w:rsidRPr="00525C82" w:rsidRDefault="00C5446F" w:rsidP="000A4196">
      <w:pPr>
        <w:spacing w:after="0"/>
        <w:ind w:left="1134"/>
        <w:jc w:val="both"/>
        <w:rPr>
          <w:rFonts w:asciiTheme="minorHAnsi" w:hAnsiTheme="minorHAnsi" w:cstheme="minorHAnsi"/>
          <w:sz w:val="20"/>
          <w:szCs w:val="20"/>
        </w:rPr>
      </w:pPr>
      <w:r w:rsidRPr="00525C82">
        <w:rPr>
          <w:rFonts w:asciiTheme="minorHAnsi" w:hAnsiTheme="minorHAnsi" w:cstheme="minorHAnsi"/>
          <w:sz w:val="20"/>
          <w:szCs w:val="20"/>
        </w:rPr>
        <w:lastRenderedPageBreak/>
        <w:t xml:space="preserve">1.2.2. </w:t>
      </w:r>
      <w:r w:rsidR="009F7C0C" w:rsidRPr="00525C82">
        <w:rPr>
          <w:rFonts w:asciiTheme="minorHAnsi" w:hAnsiTheme="minorHAnsi" w:cstheme="minorHAnsi"/>
          <w:b/>
          <w:sz w:val="20"/>
          <w:szCs w:val="20"/>
        </w:rPr>
        <w:t>kontenera o poj</w:t>
      </w:r>
      <w:r w:rsidR="00582B58" w:rsidRPr="00525C82">
        <w:rPr>
          <w:rFonts w:asciiTheme="minorHAnsi" w:hAnsiTheme="minorHAnsi" w:cstheme="minorHAnsi"/>
          <w:b/>
          <w:sz w:val="20"/>
          <w:szCs w:val="20"/>
        </w:rPr>
        <w:t>emnoś</w:t>
      </w:r>
      <w:r w:rsidR="009F7C0C" w:rsidRPr="00525C82">
        <w:rPr>
          <w:rFonts w:asciiTheme="minorHAnsi" w:hAnsiTheme="minorHAnsi" w:cstheme="minorHAnsi"/>
          <w:b/>
          <w:sz w:val="20"/>
          <w:szCs w:val="20"/>
        </w:rPr>
        <w:t>ci</w:t>
      </w:r>
      <w:r w:rsidRPr="00525C82">
        <w:rPr>
          <w:rFonts w:asciiTheme="minorHAnsi" w:hAnsiTheme="minorHAnsi" w:cstheme="minorHAnsi"/>
          <w:b/>
          <w:sz w:val="20"/>
          <w:szCs w:val="20"/>
        </w:rPr>
        <w:t xml:space="preserve">  </w:t>
      </w:r>
      <w:r w:rsidR="00445D73">
        <w:rPr>
          <w:rFonts w:asciiTheme="minorHAnsi" w:hAnsiTheme="minorHAnsi" w:cstheme="minorHAnsi"/>
          <w:b/>
          <w:sz w:val="20"/>
          <w:szCs w:val="20"/>
        </w:rPr>
        <w:t>7</w:t>
      </w:r>
      <w:r w:rsidR="003911CB">
        <w:rPr>
          <w:rFonts w:asciiTheme="minorHAnsi" w:hAnsiTheme="minorHAnsi" w:cstheme="minorHAnsi"/>
          <w:b/>
          <w:sz w:val="20"/>
          <w:szCs w:val="20"/>
        </w:rPr>
        <w:t xml:space="preserve"> </w:t>
      </w:r>
      <w:r w:rsidRPr="00525C82">
        <w:rPr>
          <w:rFonts w:asciiTheme="minorHAnsi" w:hAnsiTheme="minorHAnsi" w:cstheme="minorHAnsi"/>
          <w:b/>
          <w:sz w:val="20"/>
          <w:szCs w:val="20"/>
        </w:rPr>
        <w:t>m</w:t>
      </w:r>
      <w:r w:rsidRPr="00525C82">
        <w:rPr>
          <w:rFonts w:asciiTheme="minorHAnsi" w:hAnsiTheme="minorHAnsi" w:cstheme="minorHAnsi"/>
          <w:b/>
          <w:sz w:val="20"/>
          <w:szCs w:val="20"/>
          <w:vertAlign w:val="superscript"/>
        </w:rPr>
        <w:t>3</w:t>
      </w:r>
    </w:p>
    <w:p w14:paraId="071A9121" w14:textId="124BF9F9" w:rsidR="00C5446F" w:rsidRPr="00525C82" w:rsidRDefault="00915240" w:rsidP="000A4196">
      <w:pPr>
        <w:spacing w:after="0"/>
        <w:ind w:left="1134"/>
        <w:jc w:val="both"/>
        <w:rPr>
          <w:rFonts w:asciiTheme="minorHAnsi" w:hAnsiTheme="minorHAnsi" w:cstheme="minorHAnsi"/>
          <w:sz w:val="20"/>
          <w:szCs w:val="20"/>
        </w:rPr>
      </w:pPr>
      <w:r w:rsidRPr="00525C82">
        <w:rPr>
          <w:rFonts w:asciiTheme="minorHAnsi" w:hAnsiTheme="minorHAnsi" w:cstheme="minorHAnsi"/>
          <w:sz w:val="20"/>
          <w:szCs w:val="20"/>
        </w:rPr>
        <w:t>cena netto –</w:t>
      </w:r>
      <w:r w:rsidR="0006374D" w:rsidRPr="00525C82">
        <w:rPr>
          <w:rFonts w:asciiTheme="minorHAnsi" w:hAnsiTheme="minorHAnsi" w:cstheme="minorHAnsi"/>
          <w:sz w:val="20"/>
          <w:szCs w:val="20"/>
        </w:rPr>
        <w:t xml:space="preserve"> …………. </w:t>
      </w:r>
      <w:r w:rsidR="00C5446F" w:rsidRPr="00525C82">
        <w:rPr>
          <w:rFonts w:asciiTheme="minorHAnsi" w:hAnsiTheme="minorHAnsi" w:cstheme="minorHAnsi"/>
          <w:sz w:val="20"/>
          <w:szCs w:val="20"/>
        </w:rPr>
        <w:t>zł</w:t>
      </w:r>
    </w:p>
    <w:p w14:paraId="6D536365" w14:textId="23D88D96" w:rsidR="00C5446F" w:rsidRPr="00525C82" w:rsidRDefault="00C5446F" w:rsidP="000A4196">
      <w:pPr>
        <w:spacing w:after="0"/>
        <w:ind w:left="1134"/>
        <w:jc w:val="both"/>
        <w:rPr>
          <w:rFonts w:asciiTheme="minorHAnsi" w:hAnsiTheme="minorHAnsi" w:cstheme="minorHAnsi"/>
          <w:sz w:val="20"/>
          <w:szCs w:val="20"/>
        </w:rPr>
      </w:pPr>
      <w:r w:rsidRPr="00525C82">
        <w:rPr>
          <w:rFonts w:asciiTheme="minorHAnsi" w:hAnsiTheme="minorHAnsi" w:cstheme="minorHAnsi"/>
          <w:sz w:val="20"/>
          <w:szCs w:val="20"/>
        </w:rPr>
        <w:t xml:space="preserve">słownie złotych: </w:t>
      </w:r>
    </w:p>
    <w:p w14:paraId="70F0F65C" w14:textId="77777777" w:rsidR="004E0B52" w:rsidRPr="00525C82" w:rsidRDefault="004E0B52" w:rsidP="000A4196">
      <w:pPr>
        <w:spacing w:after="0"/>
        <w:ind w:left="1134"/>
        <w:rPr>
          <w:rFonts w:asciiTheme="minorHAnsi" w:hAnsiTheme="minorHAnsi" w:cstheme="minorHAnsi"/>
          <w:sz w:val="20"/>
          <w:szCs w:val="20"/>
        </w:rPr>
      </w:pPr>
      <w:r w:rsidRPr="00525C82">
        <w:rPr>
          <w:rFonts w:asciiTheme="minorHAnsi" w:hAnsiTheme="minorHAnsi" w:cstheme="minorHAnsi"/>
          <w:sz w:val="20"/>
          <w:szCs w:val="20"/>
        </w:rPr>
        <w:t xml:space="preserve">podatek VAT 8 % </w:t>
      </w:r>
    </w:p>
    <w:p w14:paraId="331900F2" w14:textId="5C4D4012" w:rsidR="00C5446F" w:rsidRPr="00525C82" w:rsidRDefault="00915240" w:rsidP="000A4196">
      <w:pPr>
        <w:spacing w:after="0"/>
        <w:ind w:left="1134"/>
        <w:jc w:val="both"/>
        <w:rPr>
          <w:rFonts w:asciiTheme="minorHAnsi" w:hAnsiTheme="minorHAnsi" w:cstheme="minorHAnsi"/>
          <w:sz w:val="20"/>
          <w:szCs w:val="20"/>
        </w:rPr>
      </w:pPr>
      <w:r w:rsidRPr="00525C82">
        <w:rPr>
          <w:rFonts w:asciiTheme="minorHAnsi" w:hAnsiTheme="minorHAnsi" w:cstheme="minorHAnsi"/>
          <w:sz w:val="20"/>
          <w:szCs w:val="20"/>
        </w:rPr>
        <w:t>cena brutto –</w:t>
      </w:r>
      <w:r w:rsidR="0006374D" w:rsidRPr="00525C82">
        <w:rPr>
          <w:rFonts w:asciiTheme="minorHAnsi" w:hAnsiTheme="minorHAnsi" w:cstheme="minorHAnsi"/>
          <w:sz w:val="20"/>
          <w:szCs w:val="20"/>
        </w:rPr>
        <w:t xml:space="preserve"> ………. </w:t>
      </w:r>
      <w:r w:rsidR="00C5446F" w:rsidRPr="00525C82">
        <w:rPr>
          <w:rFonts w:asciiTheme="minorHAnsi" w:hAnsiTheme="minorHAnsi" w:cstheme="minorHAnsi"/>
          <w:sz w:val="20"/>
          <w:szCs w:val="20"/>
        </w:rPr>
        <w:t>zł</w:t>
      </w:r>
    </w:p>
    <w:p w14:paraId="61460314" w14:textId="1A9FCEEE" w:rsidR="00C5446F" w:rsidRPr="00525C82" w:rsidRDefault="00915240" w:rsidP="000A4196">
      <w:pPr>
        <w:spacing w:after="0"/>
        <w:ind w:left="1134"/>
        <w:jc w:val="both"/>
        <w:rPr>
          <w:rFonts w:asciiTheme="minorHAnsi" w:hAnsiTheme="minorHAnsi" w:cstheme="minorHAnsi"/>
          <w:sz w:val="20"/>
          <w:szCs w:val="20"/>
        </w:rPr>
      </w:pPr>
      <w:r w:rsidRPr="00525C82">
        <w:rPr>
          <w:rFonts w:asciiTheme="minorHAnsi" w:hAnsiTheme="minorHAnsi" w:cstheme="minorHAnsi"/>
          <w:sz w:val="20"/>
          <w:szCs w:val="20"/>
        </w:rPr>
        <w:t xml:space="preserve">słownie złotych: </w:t>
      </w:r>
    </w:p>
    <w:p w14:paraId="55F0F4D3" w14:textId="77777777" w:rsidR="00C5446F" w:rsidRPr="00525C82" w:rsidRDefault="00C5446F" w:rsidP="000A4196">
      <w:pPr>
        <w:spacing w:after="0"/>
        <w:ind w:left="1134" w:hanging="141"/>
        <w:jc w:val="both"/>
        <w:rPr>
          <w:rFonts w:asciiTheme="minorHAnsi" w:hAnsiTheme="minorHAnsi" w:cstheme="minorHAnsi"/>
          <w:sz w:val="20"/>
          <w:szCs w:val="20"/>
        </w:rPr>
      </w:pPr>
    </w:p>
    <w:p w14:paraId="17ED2556" w14:textId="77777777" w:rsidR="00C5446F" w:rsidRPr="00525C82" w:rsidRDefault="00C5446F" w:rsidP="000A4196">
      <w:pPr>
        <w:spacing w:after="0"/>
        <w:ind w:left="1134"/>
        <w:jc w:val="both"/>
        <w:rPr>
          <w:rFonts w:asciiTheme="minorHAnsi" w:hAnsiTheme="minorHAnsi" w:cstheme="minorHAnsi"/>
          <w:sz w:val="20"/>
          <w:szCs w:val="20"/>
        </w:rPr>
      </w:pPr>
      <w:r w:rsidRPr="00525C82">
        <w:rPr>
          <w:rFonts w:asciiTheme="minorHAnsi" w:hAnsiTheme="minorHAnsi" w:cstheme="minorHAnsi"/>
          <w:sz w:val="20"/>
          <w:szCs w:val="20"/>
        </w:rPr>
        <w:t xml:space="preserve">1.2.3. </w:t>
      </w:r>
      <w:r w:rsidRPr="00525C82">
        <w:rPr>
          <w:rFonts w:asciiTheme="minorHAnsi" w:hAnsiTheme="minorHAnsi" w:cstheme="minorHAnsi"/>
          <w:b/>
          <w:sz w:val="20"/>
          <w:szCs w:val="20"/>
        </w:rPr>
        <w:t>praso-kontenera o poj</w:t>
      </w:r>
      <w:r w:rsidR="0097777B" w:rsidRPr="00525C82">
        <w:rPr>
          <w:rFonts w:asciiTheme="minorHAnsi" w:hAnsiTheme="minorHAnsi" w:cstheme="minorHAnsi"/>
          <w:b/>
          <w:sz w:val="20"/>
          <w:szCs w:val="20"/>
        </w:rPr>
        <w:t>emności</w:t>
      </w:r>
      <w:r w:rsidRPr="00525C82">
        <w:rPr>
          <w:rFonts w:asciiTheme="minorHAnsi" w:hAnsiTheme="minorHAnsi" w:cstheme="minorHAnsi"/>
          <w:b/>
          <w:sz w:val="20"/>
          <w:szCs w:val="20"/>
        </w:rPr>
        <w:t xml:space="preserve"> 10 m</w:t>
      </w:r>
      <w:r w:rsidRPr="00525C82">
        <w:rPr>
          <w:rFonts w:asciiTheme="minorHAnsi" w:hAnsiTheme="minorHAnsi" w:cstheme="minorHAnsi"/>
          <w:b/>
          <w:sz w:val="20"/>
          <w:szCs w:val="20"/>
          <w:vertAlign w:val="superscript"/>
        </w:rPr>
        <w:t>3</w:t>
      </w:r>
    </w:p>
    <w:p w14:paraId="7FBE102E" w14:textId="6AEBF1AF" w:rsidR="00C5446F" w:rsidRPr="00525C82" w:rsidRDefault="00915240" w:rsidP="000A4196">
      <w:pPr>
        <w:spacing w:after="0"/>
        <w:ind w:left="1134"/>
        <w:jc w:val="both"/>
        <w:rPr>
          <w:rFonts w:asciiTheme="minorHAnsi" w:hAnsiTheme="minorHAnsi" w:cstheme="minorHAnsi"/>
          <w:sz w:val="20"/>
          <w:szCs w:val="20"/>
        </w:rPr>
      </w:pPr>
      <w:r w:rsidRPr="00525C82">
        <w:rPr>
          <w:rFonts w:asciiTheme="minorHAnsi" w:hAnsiTheme="minorHAnsi" w:cstheme="minorHAnsi"/>
          <w:sz w:val="20"/>
          <w:szCs w:val="20"/>
        </w:rPr>
        <w:t>cena netto –</w:t>
      </w:r>
      <w:r w:rsidR="0006374D" w:rsidRPr="00525C82">
        <w:rPr>
          <w:rFonts w:asciiTheme="minorHAnsi" w:hAnsiTheme="minorHAnsi" w:cstheme="minorHAnsi"/>
          <w:sz w:val="20"/>
          <w:szCs w:val="20"/>
        </w:rPr>
        <w:t xml:space="preserve"> ………… </w:t>
      </w:r>
      <w:r w:rsidR="00C5446F" w:rsidRPr="00525C82">
        <w:rPr>
          <w:rFonts w:asciiTheme="minorHAnsi" w:hAnsiTheme="minorHAnsi" w:cstheme="minorHAnsi"/>
          <w:sz w:val="20"/>
          <w:szCs w:val="20"/>
        </w:rPr>
        <w:t>zł</w:t>
      </w:r>
    </w:p>
    <w:p w14:paraId="7518320F" w14:textId="6BEE99EA" w:rsidR="00C5446F" w:rsidRPr="00525C82" w:rsidRDefault="00915240" w:rsidP="000A4196">
      <w:pPr>
        <w:spacing w:after="0"/>
        <w:ind w:left="1134"/>
        <w:jc w:val="both"/>
        <w:rPr>
          <w:rFonts w:asciiTheme="minorHAnsi" w:hAnsiTheme="minorHAnsi" w:cstheme="minorHAnsi"/>
          <w:sz w:val="20"/>
          <w:szCs w:val="20"/>
        </w:rPr>
      </w:pPr>
      <w:r w:rsidRPr="00525C82">
        <w:rPr>
          <w:rFonts w:asciiTheme="minorHAnsi" w:hAnsiTheme="minorHAnsi" w:cstheme="minorHAnsi"/>
          <w:sz w:val="20"/>
          <w:szCs w:val="20"/>
        </w:rPr>
        <w:t xml:space="preserve">słownie złotych: </w:t>
      </w:r>
    </w:p>
    <w:p w14:paraId="569A1A54" w14:textId="77777777" w:rsidR="004E0B52" w:rsidRPr="00525C82" w:rsidRDefault="004E0B52" w:rsidP="000A4196">
      <w:pPr>
        <w:spacing w:after="0"/>
        <w:ind w:left="1134"/>
        <w:rPr>
          <w:rFonts w:asciiTheme="minorHAnsi" w:hAnsiTheme="minorHAnsi" w:cstheme="minorHAnsi"/>
          <w:sz w:val="20"/>
          <w:szCs w:val="20"/>
        </w:rPr>
      </w:pPr>
      <w:r w:rsidRPr="00525C82">
        <w:rPr>
          <w:rFonts w:asciiTheme="minorHAnsi" w:hAnsiTheme="minorHAnsi" w:cstheme="minorHAnsi"/>
          <w:sz w:val="20"/>
          <w:szCs w:val="20"/>
        </w:rPr>
        <w:t xml:space="preserve">podatek VAT 8 % </w:t>
      </w:r>
    </w:p>
    <w:p w14:paraId="3C4568FA" w14:textId="00BF5766" w:rsidR="00C5446F" w:rsidRPr="00525C82" w:rsidRDefault="00915240" w:rsidP="000A4196">
      <w:pPr>
        <w:spacing w:after="0"/>
        <w:ind w:left="1134"/>
        <w:jc w:val="both"/>
        <w:rPr>
          <w:rFonts w:asciiTheme="minorHAnsi" w:hAnsiTheme="minorHAnsi" w:cstheme="minorHAnsi"/>
          <w:sz w:val="20"/>
          <w:szCs w:val="20"/>
        </w:rPr>
      </w:pPr>
      <w:r w:rsidRPr="00525C82">
        <w:rPr>
          <w:rFonts w:asciiTheme="minorHAnsi" w:hAnsiTheme="minorHAnsi" w:cstheme="minorHAnsi"/>
          <w:sz w:val="20"/>
          <w:szCs w:val="20"/>
        </w:rPr>
        <w:t>cena brutto –</w:t>
      </w:r>
      <w:r w:rsidR="0006374D" w:rsidRPr="00525C82">
        <w:rPr>
          <w:rFonts w:asciiTheme="minorHAnsi" w:hAnsiTheme="minorHAnsi" w:cstheme="minorHAnsi"/>
          <w:sz w:val="20"/>
          <w:szCs w:val="20"/>
        </w:rPr>
        <w:t xml:space="preserve"> ……….. </w:t>
      </w:r>
      <w:r w:rsidR="00C5446F" w:rsidRPr="00525C82">
        <w:rPr>
          <w:rFonts w:asciiTheme="minorHAnsi" w:hAnsiTheme="minorHAnsi" w:cstheme="minorHAnsi"/>
          <w:sz w:val="20"/>
          <w:szCs w:val="20"/>
        </w:rPr>
        <w:t>zł</w:t>
      </w:r>
    </w:p>
    <w:p w14:paraId="4DD91EA7" w14:textId="5BBD2A03" w:rsidR="00C5446F" w:rsidRPr="00525C82" w:rsidRDefault="00915240" w:rsidP="000A4196">
      <w:pPr>
        <w:spacing w:after="0"/>
        <w:ind w:left="1134"/>
        <w:jc w:val="both"/>
        <w:rPr>
          <w:rFonts w:asciiTheme="minorHAnsi" w:hAnsiTheme="minorHAnsi" w:cstheme="minorHAnsi"/>
          <w:sz w:val="20"/>
          <w:szCs w:val="20"/>
        </w:rPr>
      </w:pPr>
      <w:r w:rsidRPr="00525C82">
        <w:rPr>
          <w:rFonts w:asciiTheme="minorHAnsi" w:hAnsiTheme="minorHAnsi" w:cstheme="minorHAnsi"/>
          <w:sz w:val="20"/>
          <w:szCs w:val="20"/>
        </w:rPr>
        <w:t xml:space="preserve">słownie złotych: </w:t>
      </w:r>
    </w:p>
    <w:p w14:paraId="1D79D2B9" w14:textId="77777777" w:rsidR="00045861" w:rsidRPr="00525C82" w:rsidRDefault="00045861" w:rsidP="000A4196">
      <w:pPr>
        <w:spacing w:after="0"/>
        <w:ind w:left="1134"/>
        <w:jc w:val="both"/>
        <w:rPr>
          <w:rFonts w:asciiTheme="minorHAnsi" w:hAnsiTheme="minorHAnsi" w:cstheme="minorHAnsi"/>
          <w:sz w:val="20"/>
          <w:szCs w:val="20"/>
        </w:rPr>
      </w:pPr>
    </w:p>
    <w:p w14:paraId="6595C5D1" w14:textId="77777777" w:rsidR="00C92101" w:rsidRPr="00525C82" w:rsidRDefault="00C92101" w:rsidP="00ED71F0">
      <w:pPr>
        <w:pStyle w:val="Akapitzlist"/>
        <w:numPr>
          <w:ilvl w:val="1"/>
          <w:numId w:val="6"/>
        </w:numPr>
        <w:tabs>
          <w:tab w:val="left" w:pos="1701"/>
        </w:tabs>
        <w:ind w:left="1134" w:firstLine="0"/>
        <w:rPr>
          <w:rFonts w:asciiTheme="minorHAnsi" w:hAnsiTheme="minorHAnsi" w:cstheme="minorHAnsi"/>
          <w:b/>
          <w:sz w:val="20"/>
          <w:szCs w:val="20"/>
          <w:u w:val="double"/>
        </w:rPr>
      </w:pPr>
      <w:r w:rsidRPr="00525C82">
        <w:rPr>
          <w:rFonts w:asciiTheme="minorHAnsi" w:hAnsiTheme="minorHAnsi" w:cstheme="minorHAnsi"/>
          <w:b/>
          <w:sz w:val="20"/>
          <w:szCs w:val="20"/>
          <w:u w:val="double"/>
          <w:lang w:val="pl-PL"/>
        </w:rPr>
        <w:t>dla odpadów</w:t>
      </w:r>
      <w:r w:rsidR="00582B58" w:rsidRPr="00525C82">
        <w:rPr>
          <w:rFonts w:asciiTheme="minorHAnsi" w:hAnsiTheme="minorHAnsi" w:cstheme="minorHAnsi"/>
          <w:b/>
          <w:sz w:val="20"/>
          <w:szCs w:val="20"/>
          <w:u w:val="double"/>
          <w:lang w:val="pl-PL"/>
        </w:rPr>
        <w:t xml:space="preserve"> </w:t>
      </w:r>
      <w:r w:rsidR="00F66624" w:rsidRPr="00525C82">
        <w:rPr>
          <w:rFonts w:asciiTheme="minorHAnsi" w:hAnsiTheme="minorHAnsi" w:cstheme="minorHAnsi"/>
          <w:b/>
          <w:sz w:val="20"/>
          <w:szCs w:val="20"/>
          <w:u w:val="double"/>
          <w:lang w:val="pl-PL"/>
        </w:rPr>
        <w:t xml:space="preserve">pozostałych </w:t>
      </w:r>
      <w:r w:rsidR="00582B58" w:rsidRPr="00525C82">
        <w:rPr>
          <w:rFonts w:asciiTheme="minorHAnsi" w:hAnsiTheme="minorHAnsi" w:cstheme="minorHAnsi"/>
          <w:b/>
          <w:sz w:val="20"/>
          <w:szCs w:val="20"/>
          <w:u w:val="double"/>
          <w:lang w:val="pl-PL"/>
        </w:rPr>
        <w:t>(</w:t>
      </w:r>
      <w:r w:rsidR="00045861" w:rsidRPr="00525C82">
        <w:rPr>
          <w:rFonts w:asciiTheme="minorHAnsi" w:hAnsiTheme="minorHAnsi" w:cstheme="minorHAnsi"/>
          <w:b/>
          <w:sz w:val="20"/>
          <w:szCs w:val="20"/>
          <w:u w:val="double"/>
          <w:lang w:val="pl-PL"/>
        </w:rPr>
        <w:t xml:space="preserve">stawka </w:t>
      </w:r>
      <w:r w:rsidR="00582B58" w:rsidRPr="00525C82">
        <w:rPr>
          <w:rFonts w:asciiTheme="minorHAnsi" w:hAnsiTheme="minorHAnsi" w:cstheme="minorHAnsi"/>
          <w:b/>
          <w:sz w:val="20"/>
          <w:szCs w:val="20"/>
          <w:u w:val="double"/>
          <w:lang w:val="pl-PL"/>
        </w:rPr>
        <w:t>za kontener)</w:t>
      </w:r>
      <w:r w:rsidRPr="00525C82">
        <w:rPr>
          <w:rFonts w:asciiTheme="minorHAnsi" w:hAnsiTheme="minorHAnsi" w:cstheme="minorHAnsi"/>
          <w:b/>
          <w:sz w:val="20"/>
          <w:szCs w:val="20"/>
          <w:u w:val="double"/>
        </w:rPr>
        <w:t>:</w:t>
      </w:r>
    </w:p>
    <w:p w14:paraId="3DD2CF1F" w14:textId="13D6A77D" w:rsidR="00C92101" w:rsidRPr="00525C82" w:rsidRDefault="00045861" w:rsidP="00ED71F0">
      <w:pPr>
        <w:pStyle w:val="Akapitzlist"/>
        <w:numPr>
          <w:ilvl w:val="2"/>
          <w:numId w:val="6"/>
        </w:numPr>
        <w:tabs>
          <w:tab w:val="left" w:pos="1701"/>
        </w:tabs>
        <w:ind w:left="1134" w:firstLine="0"/>
        <w:rPr>
          <w:rFonts w:asciiTheme="minorHAnsi" w:hAnsiTheme="minorHAnsi" w:cstheme="minorHAnsi"/>
          <w:sz w:val="20"/>
          <w:szCs w:val="20"/>
        </w:rPr>
      </w:pPr>
      <w:r w:rsidRPr="00525C82">
        <w:rPr>
          <w:rFonts w:asciiTheme="minorHAnsi" w:hAnsiTheme="minorHAnsi" w:cstheme="minorHAnsi"/>
          <w:sz w:val="20"/>
          <w:szCs w:val="20"/>
          <w:lang w:val="pl-PL"/>
        </w:rPr>
        <w:t>o kodzie 17 01 07 kontener</w:t>
      </w:r>
      <w:r w:rsidR="00B12360" w:rsidRPr="00525C82">
        <w:rPr>
          <w:rFonts w:asciiTheme="minorHAnsi" w:hAnsiTheme="minorHAnsi" w:cstheme="minorHAnsi"/>
          <w:sz w:val="20"/>
          <w:szCs w:val="20"/>
          <w:lang w:val="pl-PL"/>
        </w:rPr>
        <w:t xml:space="preserve"> o pojemności </w:t>
      </w:r>
      <w:r w:rsidR="003911CB">
        <w:rPr>
          <w:rFonts w:asciiTheme="minorHAnsi" w:hAnsiTheme="minorHAnsi" w:cstheme="minorHAnsi"/>
          <w:sz w:val="20"/>
          <w:szCs w:val="20"/>
          <w:lang w:val="pl-PL"/>
        </w:rPr>
        <w:t>7</w:t>
      </w:r>
      <w:r w:rsidR="00B12360" w:rsidRPr="00525C82">
        <w:rPr>
          <w:rFonts w:asciiTheme="minorHAnsi" w:hAnsiTheme="minorHAnsi" w:cstheme="minorHAnsi"/>
          <w:sz w:val="20"/>
          <w:szCs w:val="20"/>
          <w:lang w:val="pl-PL"/>
        </w:rPr>
        <w:t>m</w:t>
      </w:r>
      <w:r w:rsidR="00B12360" w:rsidRPr="00525C82">
        <w:rPr>
          <w:rFonts w:asciiTheme="minorHAnsi" w:hAnsiTheme="minorHAnsi" w:cstheme="minorHAnsi"/>
          <w:sz w:val="20"/>
          <w:szCs w:val="20"/>
          <w:vertAlign w:val="superscript"/>
          <w:lang w:val="pl-PL"/>
        </w:rPr>
        <w:t>3</w:t>
      </w:r>
    </w:p>
    <w:p w14:paraId="5B60BD30" w14:textId="556DAAB3" w:rsidR="00B12360" w:rsidRPr="00525C82" w:rsidRDefault="00721381" w:rsidP="000A4196">
      <w:pPr>
        <w:spacing w:after="0"/>
        <w:ind w:left="1134"/>
        <w:rPr>
          <w:rFonts w:asciiTheme="minorHAnsi" w:hAnsiTheme="minorHAnsi" w:cstheme="minorHAnsi"/>
          <w:sz w:val="20"/>
          <w:szCs w:val="20"/>
        </w:rPr>
      </w:pPr>
      <w:r w:rsidRPr="00525C82">
        <w:rPr>
          <w:rFonts w:asciiTheme="minorHAnsi" w:hAnsiTheme="minorHAnsi" w:cstheme="minorHAnsi"/>
          <w:sz w:val="20"/>
          <w:szCs w:val="20"/>
        </w:rPr>
        <w:t>cena netto –</w:t>
      </w:r>
      <w:r w:rsidR="00504260" w:rsidRPr="00525C82">
        <w:rPr>
          <w:rFonts w:asciiTheme="minorHAnsi" w:hAnsiTheme="minorHAnsi" w:cstheme="minorHAnsi"/>
          <w:sz w:val="20"/>
          <w:szCs w:val="20"/>
        </w:rPr>
        <w:t xml:space="preserve"> ………. </w:t>
      </w:r>
      <w:r w:rsidR="00B12360" w:rsidRPr="00525C82">
        <w:rPr>
          <w:rFonts w:asciiTheme="minorHAnsi" w:hAnsiTheme="minorHAnsi" w:cstheme="minorHAnsi"/>
          <w:sz w:val="20"/>
          <w:szCs w:val="20"/>
        </w:rPr>
        <w:t>zł</w:t>
      </w:r>
    </w:p>
    <w:p w14:paraId="15C1641F" w14:textId="3F392D76" w:rsidR="00B12360" w:rsidRPr="00525C82" w:rsidRDefault="00721381" w:rsidP="000A4196">
      <w:pPr>
        <w:spacing w:after="0"/>
        <w:ind w:left="1134"/>
        <w:rPr>
          <w:rFonts w:asciiTheme="minorHAnsi" w:hAnsiTheme="minorHAnsi" w:cstheme="minorHAnsi"/>
          <w:sz w:val="20"/>
          <w:szCs w:val="20"/>
        </w:rPr>
      </w:pPr>
      <w:r w:rsidRPr="00525C82">
        <w:rPr>
          <w:rFonts w:asciiTheme="minorHAnsi" w:hAnsiTheme="minorHAnsi" w:cstheme="minorHAnsi"/>
          <w:sz w:val="20"/>
          <w:szCs w:val="20"/>
        </w:rPr>
        <w:t xml:space="preserve">słownie złotych: </w:t>
      </w:r>
      <w:r w:rsidR="004E0B52">
        <w:rPr>
          <w:rFonts w:asciiTheme="minorHAnsi" w:hAnsiTheme="minorHAnsi" w:cstheme="minorHAnsi"/>
          <w:sz w:val="20"/>
          <w:szCs w:val="20"/>
        </w:rPr>
        <w:br/>
      </w:r>
      <w:r w:rsidR="004E0B52" w:rsidRPr="00525C82">
        <w:rPr>
          <w:rFonts w:asciiTheme="minorHAnsi" w:hAnsiTheme="minorHAnsi" w:cstheme="minorHAnsi"/>
          <w:sz w:val="20"/>
          <w:szCs w:val="20"/>
        </w:rPr>
        <w:t xml:space="preserve">podatek VAT 8 % </w:t>
      </w:r>
      <w:r w:rsidR="00445D73">
        <w:rPr>
          <w:rFonts w:asciiTheme="minorHAnsi" w:hAnsiTheme="minorHAnsi" w:cstheme="minorHAnsi"/>
          <w:sz w:val="20"/>
          <w:szCs w:val="20"/>
        </w:rPr>
        <w:br/>
      </w:r>
      <w:r w:rsidRPr="00525C82">
        <w:rPr>
          <w:rFonts w:asciiTheme="minorHAnsi" w:hAnsiTheme="minorHAnsi" w:cstheme="minorHAnsi"/>
          <w:sz w:val="20"/>
          <w:szCs w:val="20"/>
        </w:rPr>
        <w:t>cena brutto –</w:t>
      </w:r>
      <w:r w:rsidR="00504260" w:rsidRPr="00525C82">
        <w:rPr>
          <w:rFonts w:asciiTheme="minorHAnsi" w:hAnsiTheme="minorHAnsi" w:cstheme="minorHAnsi"/>
          <w:sz w:val="20"/>
          <w:szCs w:val="20"/>
        </w:rPr>
        <w:t xml:space="preserve"> ……….. </w:t>
      </w:r>
      <w:r w:rsidR="00B12360" w:rsidRPr="00525C82">
        <w:rPr>
          <w:rFonts w:asciiTheme="minorHAnsi" w:hAnsiTheme="minorHAnsi" w:cstheme="minorHAnsi"/>
          <w:sz w:val="20"/>
          <w:szCs w:val="20"/>
        </w:rPr>
        <w:t>zł</w:t>
      </w:r>
    </w:p>
    <w:p w14:paraId="372AAE89" w14:textId="1A7EA3C7" w:rsidR="00B12360" w:rsidRPr="00525C82" w:rsidRDefault="00B75537" w:rsidP="000A4196">
      <w:pPr>
        <w:spacing w:after="0"/>
        <w:ind w:left="1134"/>
        <w:rPr>
          <w:rFonts w:asciiTheme="minorHAnsi" w:hAnsiTheme="minorHAnsi" w:cstheme="minorHAnsi"/>
          <w:sz w:val="20"/>
          <w:szCs w:val="20"/>
        </w:rPr>
      </w:pPr>
      <w:r w:rsidRPr="00525C82">
        <w:rPr>
          <w:rFonts w:asciiTheme="minorHAnsi" w:hAnsiTheme="minorHAnsi" w:cstheme="minorHAnsi"/>
          <w:sz w:val="20"/>
          <w:szCs w:val="20"/>
        </w:rPr>
        <w:t xml:space="preserve">słownie złotych: </w:t>
      </w:r>
    </w:p>
    <w:p w14:paraId="7B769D3A" w14:textId="77777777" w:rsidR="0045204C" w:rsidRPr="00525C82" w:rsidRDefault="0045204C" w:rsidP="000A4196">
      <w:pPr>
        <w:spacing w:after="0"/>
        <w:ind w:left="1134"/>
        <w:rPr>
          <w:rFonts w:asciiTheme="minorHAnsi" w:hAnsiTheme="minorHAnsi" w:cstheme="minorHAnsi"/>
          <w:sz w:val="20"/>
          <w:szCs w:val="20"/>
        </w:rPr>
      </w:pPr>
    </w:p>
    <w:p w14:paraId="107AA3A6" w14:textId="77777777" w:rsidR="00B12360" w:rsidRPr="00525C82" w:rsidRDefault="00045861" w:rsidP="00ED71F0">
      <w:pPr>
        <w:pStyle w:val="Akapitzlist"/>
        <w:numPr>
          <w:ilvl w:val="2"/>
          <w:numId w:val="6"/>
        </w:numPr>
        <w:tabs>
          <w:tab w:val="left" w:pos="1701"/>
        </w:tabs>
        <w:ind w:left="1134" w:firstLine="0"/>
        <w:rPr>
          <w:rFonts w:asciiTheme="minorHAnsi" w:hAnsiTheme="minorHAnsi" w:cstheme="minorHAnsi"/>
          <w:sz w:val="20"/>
          <w:szCs w:val="20"/>
        </w:rPr>
      </w:pPr>
      <w:r w:rsidRPr="00525C82">
        <w:rPr>
          <w:rFonts w:asciiTheme="minorHAnsi" w:hAnsiTheme="minorHAnsi" w:cstheme="minorHAnsi"/>
          <w:sz w:val="20"/>
          <w:szCs w:val="20"/>
          <w:lang w:val="pl-PL"/>
        </w:rPr>
        <w:t>o kodzie 20 02 01 kontener</w:t>
      </w:r>
      <w:r w:rsidR="00B12360" w:rsidRPr="00525C82">
        <w:rPr>
          <w:rFonts w:asciiTheme="minorHAnsi" w:hAnsiTheme="minorHAnsi" w:cstheme="minorHAnsi"/>
          <w:sz w:val="20"/>
          <w:szCs w:val="20"/>
          <w:lang w:val="pl-PL"/>
        </w:rPr>
        <w:t xml:space="preserve"> o pojemności 7 m</w:t>
      </w:r>
      <w:r w:rsidR="00B12360" w:rsidRPr="00525C82">
        <w:rPr>
          <w:rFonts w:asciiTheme="minorHAnsi" w:hAnsiTheme="minorHAnsi" w:cstheme="minorHAnsi"/>
          <w:sz w:val="20"/>
          <w:szCs w:val="20"/>
          <w:vertAlign w:val="superscript"/>
          <w:lang w:val="pl-PL"/>
        </w:rPr>
        <w:t>3</w:t>
      </w:r>
    </w:p>
    <w:p w14:paraId="4BE4C83C" w14:textId="1DF50811" w:rsidR="00B12360" w:rsidRPr="00525C82" w:rsidRDefault="00B12360" w:rsidP="000A4196">
      <w:pPr>
        <w:spacing w:after="0"/>
        <w:ind w:left="1134"/>
        <w:rPr>
          <w:rFonts w:asciiTheme="minorHAnsi" w:hAnsiTheme="minorHAnsi" w:cstheme="minorHAnsi"/>
          <w:sz w:val="20"/>
          <w:szCs w:val="20"/>
        </w:rPr>
      </w:pPr>
      <w:r w:rsidRPr="00525C82">
        <w:rPr>
          <w:rFonts w:asciiTheme="minorHAnsi" w:hAnsiTheme="minorHAnsi" w:cstheme="minorHAnsi"/>
          <w:sz w:val="20"/>
          <w:szCs w:val="20"/>
        </w:rPr>
        <w:t>cena netto –</w:t>
      </w:r>
      <w:r w:rsidR="00504260" w:rsidRPr="00525C82">
        <w:rPr>
          <w:rFonts w:asciiTheme="minorHAnsi" w:hAnsiTheme="minorHAnsi" w:cstheme="minorHAnsi"/>
          <w:sz w:val="20"/>
          <w:szCs w:val="20"/>
        </w:rPr>
        <w:t xml:space="preserve"> ……… </w:t>
      </w:r>
      <w:r w:rsidRPr="00525C82">
        <w:rPr>
          <w:rFonts w:asciiTheme="minorHAnsi" w:hAnsiTheme="minorHAnsi" w:cstheme="minorHAnsi"/>
          <w:sz w:val="20"/>
          <w:szCs w:val="20"/>
        </w:rPr>
        <w:t>zł</w:t>
      </w:r>
    </w:p>
    <w:p w14:paraId="22E270BA" w14:textId="5C433C8E" w:rsidR="00B12360" w:rsidRPr="00525C82" w:rsidRDefault="00B12360" w:rsidP="000A4196">
      <w:pPr>
        <w:spacing w:after="0"/>
        <w:ind w:left="1134"/>
        <w:rPr>
          <w:rFonts w:asciiTheme="minorHAnsi" w:hAnsiTheme="minorHAnsi" w:cstheme="minorHAnsi"/>
          <w:sz w:val="20"/>
          <w:szCs w:val="20"/>
        </w:rPr>
      </w:pPr>
      <w:r w:rsidRPr="00525C82">
        <w:rPr>
          <w:rFonts w:asciiTheme="minorHAnsi" w:hAnsiTheme="minorHAnsi" w:cstheme="minorHAnsi"/>
          <w:sz w:val="20"/>
          <w:szCs w:val="20"/>
        </w:rPr>
        <w:t>słownie złotych:</w:t>
      </w:r>
      <w:r w:rsidR="00B75537" w:rsidRPr="00525C82">
        <w:rPr>
          <w:rFonts w:asciiTheme="minorHAnsi" w:hAnsiTheme="minorHAnsi" w:cstheme="minorHAnsi"/>
          <w:sz w:val="20"/>
          <w:szCs w:val="20"/>
        </w:rPr>
        <w:t xml:space="preserve"> </w:t>
      </w:r>
    </w:p>
    <w:p w14:paraId="640B5B9F" w14:textId="06033E83" w:rsidR="00B12360" w:rsidRPr="00525C82" w:rsidRDefault="00B75537" w:rsidP="000A4196">
      <w:pPr>
        <w:spacing w:after="0"/>
        <w:ind w:left="1134"/>
        <w:rPr>
          <w:rFonts w:asciiTheme="minorHAnsi" w:hAnsiTheme="minorHAnsi" w:cstheme="minorHAnsi"/>
          <w:sz w:val="20"/>
          <w:szCs w:val="20"/>
        </w:rPr>
      </w:pPr>
      <w:r w:rsidRPr="00525C82">
        <w:rPr>
          <w:rFonts w:asciiTheme="minorHAnsi" w:hAnsiTheme="minorHAnsi" w:cstheme="minorHAnsi"/>
          <w:sz w:val="20"/>
          <w:szCs w:val="20"/>
        </w:rPr>
        <w:t xml:space="preserve">podatek VAT 8 % </w:t>
      </w:r>
    </w:p>
    <w:p w14:paraId="22C6CA9D" w14:textId="46B8A72E" w:rsidR="00B12360" w:rsidRPr="00525C82" w:rsidRDefault="00B75537" w:rsidP="000A4196">
      <w:pPr>
        <w:spacing w:after="0"/>
        <w:ind w:left="1134"/>
        <w:rPr>
          <w:rFonts w:asciiTheme="minorHAnsi" w:hAnsiTheme="minorHAnsi" w:cstheme="minorHAnsi"/>
          <w:sz w:val="20"/>
          <w:szCs w:val="20"/>
        </w:rPr>
      </w:pPr>
      <w:r w:rsidRPr="00525C82">
        <w:rPr>
          <w:rFonts w:asciiTheme="minorHAnsi" w:hAnsiTheme="minorHAnsi" w:cstheme="minorHAnsi"/>
          <w:sz w:val="20"/>
          <w:szCs w:val="20"/>
        </w:rPr>
        <w:t>cena brutto –</w:t>
      </w:r>
      <w:r w:rsidR="00504260" w:rsidRPr="00525C82">
        <w:rPr>
          <w:rFonts w:asciiTheme="minorHAnsi" w:hAnsiTheme="minorHAnsi" w:cstheme="minorHAnsi"/>
          <w:sz w:val="20"/>
          <w:szCs w:val="20"/>
        </w:rPr>
        <w:t xml:space="preserve"> ………… </w:t>
      </w:r>
      <w:r w:rsidR="00B12360" w:rsidRPr="00525C82">
        <w:rPr>
          <w:rFonts w:asciiTheme="minorHAnsi" w:hAnsiTheme="minorHAnsi" w:cstheme="minorHAnsi"/>
          <w:sz w:val="20"/>
          <w:szCs w:val="20"/>
        </w:rPr>
        <w:t>zł</w:t>
      </w:r>
    </w:p>
    <w:p w14:paraId="3F57B96F" w14:textId="34F259AB" w:rsidR="00B12360" w:rsidRPr="00525C82" w:rsidRDefault="00B12360" w:rsidP="000A4196">
      <w:pPr>
        <w:spacing w:after="0"/>
        <w:ind w:left="1134"/>
        <w:rPr>
          <w:rFonts w:asciiTheme="minorHAnsi" w:hAnsiTheme="minorHAnsi" w:cstheme="minorHAnsi"/>
          <w:sz w:val="20"/>
          <w:szCs w:val="20"/>
        </w:rPr>
      </w:pPr>
      <w:r w:rsidRPr="00525C82">
        <w:rPr>
          <w:rFonts w:asciiTheme="minorHAnsi" w:hAnsiTheme="minorHAnsi" w:cstheme="minorHAnsi"/>
          <w:sz w:val="20"/>
          <w:szCs w:val="20"/>
        </w:rPr>
        <w:t xml:space="preserve">słownie złotych: </w:t>
      </w:r>
    </w:p>
    <w:p w14:paraId="2371AD58" w14:textId="77777777" w:rsidR="0045204C" w:rsidRPr="00525C82" w:rsidRDefault="0045204C" w:rsidP="000A4196">
      <w:pPr>
        <w:spacing w:after="0"/>
        <w:ind w:left="1134"/>
        <w:rPr>
          <w:rFonts w:asciiTheme="minorHAnsi" w:hAnsiTheme="minorHAnsi" w:cstheme="minorHAnsi"/>
          <w:sz w:val="20"/>
          <w:szCs w:val="20"/>
        </w:rPr>
      </w:pPr>
    </w:p>
    <w:p w14:paraId="5B13D086" w14:textId="2CE41145" w:rsidR="00B12360" w:rsidRPr="00525C82" w:rsidRDefault="00045861" w:rsidP="00ED71F0">
      <w:pPr>
        <w:pStyle w:val="Akapitzlist"/>
        <w:numPr>
          <w:ilvl w:val="2"/>
          <w:numId w:val="6"/>
        </w:numPr>
        <w:tabs>
          <w:tab w:val="left" w:pos="1701"/>
        </w:tabs>
        <w:ind w:left="1134" w:firstLine="0"/>
        <w:rPr>
          <w:rFonts w:asciiTheme="minorHAnsi" w:hAnsiTheme="minorHAnsi" w:cstheme="minorHAnsi"/>
          <w:sz w:val="20"/>
          <w:szCs w:val="20"/>
        </w:rPr>
      </w:pPr>
      <w:r w:rsidRPr="00525C82">
        <w:rPr>
          <w:rFonts w:asciiTheme="minorHAnsi" w:hAnsiTheme="minorHAnsi" w:cstheme="minorHAnsi"/>
          <w:sz w:val="20"/>
          <w:szCs w:val="20"/>
          <w:lang w:val="pl-PL"/>
        </w:rPr>
        <w:t>o kodzie 20 03 07 kontener</w:t>
      </w:r>
      <w:r w:rsidR="00B12360" w:rsidRPr="00525C82">
        <w:rPr>
          <w:rFonts w:asciiTheme="minorHAnsi" w:hAnsiTheme="minorHAnsi" w:cstheme="minorHAnsi"/>
          <w:sz w:val="20"/>
          <w:szCs w:val="20"/>
          <w:lang w:val="pl-PL"/>
        </w:rPr>
        <w:t xml:space="preserve"> o pojemności 7 m</w:t>
      </w:r>
      <w:r w:rsidR="00B12360" w:rsidRPr="00525C82">
        <w:rPr>
          <w:rFonts w:asciiTheme="minorHAnsi" w:hAnsiTheme="minorHAnsi" w:cstheme="minorHAnsi"/>
          <w:sz w:val="20"/>
          <w:szCs w:val="20"/>
          <w:vertAlign w:val="superscript"/>
          <w:lang w:val="pl-PL"/>
        </w:rPr>
        <w:t>3</w:t>
      </w:r>
    </w:p>
    <w:p w14:paraId="2233906E" w14:textId="0095D3BF" w:rsidR="00B12360" w:rsidRPr="00525C82" w:rsidRDefault="00B75537" w:rsidP="000A4196">
      <w:pPr>
        <w:spacing w:after="0"/>
        <w:ind w:left="1134"/>
        <w:rPr>
          <w:rFonts w:asciiTheme="minorHAnsi" w:hAnsiTheme="minorHAnsi" w:cstheme="minorHAnsi"/>
          <w:sz w:val="20"/>
          <w:szCs w:val="20"/>
        </w:rPr>
      </w:pPr>
      <w:r w:rsidRPr="00525C82">
        <w:rPr>
          <w:rFonts w:asciiTheme="minorHAnsi" w:hAnsiTheme="minorHAnsi" w:cstheme="minorHAnsi"/>
          <w:sz w:val="20"/>
          <w:szCs w:val="20"/>
        </w:rPr>
        <w:t>cena netto –</w:t>
      </w:r>
      <w:r w:rsidR="009756FF" w:rsidRPr="00525C82">
        <w:rPr>
          <w:rFonts w:asciiTheme="minorHAnsi" w:hAnsiTheme="minorHAnsi" w:cstheme="minorHAnsi"/>
          <w:sz w:val="20"/>
          <w:szCs w:val="20"/>
        </w:rPr>
        <w:t xml:space="preserve"> …………… </w:t>
      </w:r>
      <w:r w:rsidR="00B12360" w:rsidRPr="00525C82">
        <w:rPr>
          <w:rFonts w:asciiTheme="minorHAnsi" w:hAnsiTheme="minorHAnsi" w:cstheme="minorHAnsi"/>
          <w:sz w:val="20"/>
          <w:szCs w:val="20"/>
        </w:rPr>
        <w:t>zł</w:t>
      </w:r>
    </w:p>
    <w:p w14:paraId="2F388715" w14:textId="360F76A8" w:rsidR="00B12360" w:rsidRPr="00525C82" w:rsidRDefault="00B12360" w:rsidP="000A4196">
      <w:pPr>
        <w:spacing w:after="0"/>
        <w:ind w:left="1134"/>
        <w:rPr>
          <w:rFonts w:asciiTheme="minorHAnsi" w:hAnsiTheme="minorHAnsi" w:cstheme="minorHAnsi"/>
          <w:sz w:val="20"/>
          <w:szCs w:val="20"/>
        </w:rPr>
      </w:pPr>
      <w:r w:rsidRPr="00525C82">
        <w:rPr>
          <w:rFonts w:asciiTheme="minorHAnsi" w:hAnsiTheme="minorHAnsi" w:cstheme="minorHAnsi"/>
          <w:sz w:val="20"/>
          <w:szCs w:val="20"/>
        </w:rPr>
        <w:t>słownie złotych:</w:t>
      </w:r>
      <w:r w:rsidR="00B75537" w:rsidRPr="00525C82">
        <w:rPr>
          <w:rFonts w:asciiTheme="minorHAnsi" w:hAnsiTheme="minorHAnsi" w:cstheme="minorHAnsi"/>
          <w:sz w:val="20"/>
          <w:szCs w:val="20"/>
        </w:rPr>
        <w:t xml:space="preserve"> </w:t>
      </w:r>
      <w:r w:rsidR="004E0B52">
        <w:rPr>
          <w:rFonts w:asciiTheme="minorHAnsi" w:hAnsiTheme="minorHAnsi" w:cstheme="minorHAnsi"/>
          <w:sz w:val="20"/>
          <w:szCs w:val="20"/>
        </w:rPr>
        <w:br/>
      </w:r>
      <w:r w:rsidR="004E0B52" w:rsidRPr="00525C82">
        <w:rPr>
          <w:rFonts w:asciiTheme="minorHAnsi" w:hAnsiTheme="minorHAnsi" w:cstheme="minorHAnsi"/>
          <w:sz w:val="20"/>
          <w:szCs w:val="20"/>
        </w:rPr>
        <w:t xml:space="preserve">podatek VAT 8 % </w:t>
      </w:r>
    </w:p>
    <w:p w14:paraId="53E47CA8" w14:textId="16E3F1CF" w:rsidR="00B12360" w:rsidRPr="00525C82" w:rsidRDefault="00B75537" w:rsidP="000A4196">
      <w:pPr>
        <w:spacing w:after="0"/>
        <w:ind w:left="1134"/>
        <w:rPr>
          <w:rFonts w:asciiTheme="minorHAnsi" w:hAnsiTheme="minorHAnsi" w:cstheme="minorHAnsi"/>
          <w:sz w:val="20"/>
          <w:szCs w:val="20"/>
        </w:rPr>
      </w:pPr>
      <w:r w:rsidRPr="00525C82">
        <w:rPr>
          <w:rFonts w:asciiTheme="minorHAnsi" w:hAnsiTheme="minorHAnsi" w:cstheme="minorHAnsi"/>
          <w:sz w:val="20"/>
          <w:szCs w:val="20"/>
        </w:rPr>
        <w:t>cena brutto –</w:t>
      </w:r>
      <w:r w:rsidR="009756FF" w:rsidRPr="00525C82">
        <w:rPr>
          <w:rFonts w:asciiTheme="minorHAnsi" w:hAnsiTheme="minorHAnsi" w:cstheme="minorHAnsi"/>
          <w:sz w:val="20"/>
          <w:szCs w:val="20"/>
        </w:rPr>
        <w:t xml:space="preserve"> ………….. </w:t>
      </w:r>
      <w:r w:rsidR="00B12360" w:rsidRPr="00525C82">
        <w:rPr>
          <w:rFonts w:asciiTheme="minorHAnsi" w:hAnsiTheme="minorHAnsi" w:cstheme="minorHAnsi"/>
          <w:sz w:val="20"/>
          <w:szCs w:val="20"/>
        </w:rPr>
        <w:t>zł</w:t>
      </w:r>
    </w:p>
    <w:p w14:paraId="790F8BB3" w14:textId="646F3994" w:rsidR="00397F3A" w:rsidRDefault="00B12360" w:rsidP="00397F3A">
      <w:pPr>
        <w:spacing w:after="0"/>
        <w:ind w:left="1134"/>
        <w:rPr>
          <w:rFonts w:asciiTheme="minorHAnsi" w:hAnsiTheme="minorHAnsi" w:cstheme="minorHAnsi"/>
          <w:sz w:val="20"/>
          <w:szCs w:val="20"/>
        </w:rPr>
      </w:pPr>
      <w:r w:rsidRPr="00525C82">
        <w:rPr>
          <w:rFonts w:asciiTheme="minorHAnsi" w:hAnsiTheme="minorHAnsi" w:cstheme="minorHAnsi"/>
          <w:sz w:val="20"/>
          <w:szCs w:val="20"/>
        </w:rPr>
        <w:t xml:space="preserve">słownie złotych: </w:t>
      </w:r>
    </w:p>
    <w:p w14:paraId="45B4FDAC" w14:textId="4013E40B" w:rsidR="000A4196" w:rsidRPr="000A4196" w:rsidRDefault="000A4196" w:rsidP="008856C8">
      <w:pPr>
        <w:spacing w:after="0"/>
        <w:rPr>
          <w:rFonts w:asciiTheme="minorHAnsi" w:hAnsiTheme="minorHAnsi" w:cstheme="minorHAnsi"/>
          <w:b/>
          <w:sz w:val="20"/>
          <w:szCs w:val="20"/>
        </w:rPr>
      </w:pPr>
      <w:r w:rsidRPr="000A4196">
        <w:rPr>
          <w:rFonts w:asciiTheme="minorHAnsi" w:hAnsiTheme="minorHAnsi" w:cstheme="minorHAnsi"/>
          <w:b/>
          <w:sz w:val="20"/>
          <w:szCs w:val="20"/>
        </w:rPr>
        <w:t>Zamówienia „prawa opcji”:</w:t>
      </w:r>
    </w:p>
    <w:p w14:paraId="658623DC" w14:textId="3567BA4E" w:rsidR="000A4196" w:rsidRPr="00525C82" w:rsidRDefault="00ED71F0" w:rsidP="00ED71F0">
      <w:pPr>
        <w:tabs>
          <w:tab w:val="left" w:pos="1134"/>
        </w:tabs>
        <w:spacing w:after="0"/>
        <w:jc w:val="both"/>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1.1.1.</w:t>
      </w:r>
      <w:r w:rsidR="000A4196" w:rsidRPr="00525C82">
        <w:rPr>
          <w:rFonts w:asciiTheme="minorHAnsi" w:hAnsiTheme="minorHAnsi" w:cstheme="minorHAnsi"/>
          <w:b/>
          <w:sz w:val="20"/>
          <w:szCs w:val="20"/>
        </w:rPr>
        <w:t>o pojemności 1,1 m</w:t>
      </w:r>
      <w:r w:rsidR="000A4196" w:rsidRPr="00525C82">
        <w:rPr>
          <w:rFonts w:asciiTheme="minorHAnsi" w:hAnsiTheme="minorHAnsi" w:cstheme="minorHAnsi"/>
          <w:b/>
          <w:sz w:val="20"/>
          <w:szCs w:val="20"/>
          <w:vertAlign w:val="superscript"/>
        </w:rPr>
        <w:t>3</w:t>
      </w:r>
      <w:r w:rsidR="000A4196" w:rsidRPr="00525C82">
        <w:rPr>
          <w:rFonts w:asciiTheme="minorHAnsi" w:hAnsiTheme="minorHAnsi" w:cstheme="minorHAnsi"/>
          <w:b/>
          <w:sz w:val="20"/>
          <w:szCs w:val="20"/>
        </w:rPr>
        <w:t xml:space="preserve"> </w:t>
      </w:r>
    </w:p>
    <w:p w14:paraId="661AACE0" w14:textId="67630B2A" w:rsidR="000A4196" w:rsidRPr="00525C82" w:rsidRDefault="00ED71F0" w:rsidP="00ED71F0">
      <w:pPr>
        <w:tabs>
          <w:tab w:val="left" w:pos="1134"/>
        </w:tabs>
        <w:spacing w:after="0"/>
        <w:jc w:val="both"/>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 xml:space="preserve">cena netto – ………… zł </w:t>
      </w:r>
    </w:p>
    <w:p w14:paraId="2866F42E" w14:textId="318BD274" w:rsidR="000A4196" w:rsidRPr="00525C82" w:rsidRDefault="00ED71F0" w:rsidP="00ED71F0">
      <w:pPr>
        <w:tabs>
          <w:tab w:val="left" w:pos="1134"/>
        </w:tabs>
        <w:spacing w:after="0"/>
        <w:jc w:val="both"/>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 xml:space="preserve">słownie złotych: </w:t>
      </w:r>
    </w:p>
    <w:p w14:paraId="10B24448" w14:textId="5C1571AC" w:rsidR="000A4196" w:rsidRPr="00525C82" w:rsidRDefault="00ED71F0" w:rsidP="00ED71F0">
      <w:pPr>
        <w:tabs>
          <w:tab w:val="left" w:pos="1134"/>
        </w:tabs>
        <w:spacing w:after="0"/>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 xml:space="preserve">podatek VAT 8 % </w:t>
      </w:r>
    </w:p>
    <w:p w14:paraId="21F24125" w14:textId="3DB6C2E7" w:rsidR="000A4196" w:rsidRPr="00525C82" w:rsidRDefault="00ED71F0" w:rsidP="00ED71F0">
      <w:pPr>
        <w:tabs>
          <w:tab w:val="left" w:pos="1134"/>
        </w:tabs>
        <w:spacing w:after="0"/>
        <w:jc w:val="both"/>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cena brutto – ………….. zł</w:t>
      </w:r>
      <w:r w:rsidR="000A4196" w:rsidRPr="00525C82">
        <w:rPr>
          <w:rFonts w:asciiTheme="minorHAnsi" w:eastAsia="Verdana" w:hAnsiTheme="minorHAnsi" w:cstheme="minorHAnsi"/>
          <w:sz w:val="20"/>
          <w:szCs w:val="20"/>
        </w:rPr>
        <w:t xml:space="preserve"> </w:t>
      </w:r>
    </w:p>
    <w:p w14:paraId="65B9EAC0" w14:textId="275FF595" w:rsidR="000A4196" w:rsidRPr="00525C82" w:rsidRDefault="00ED71F0" w:rsidP="00ED71F0">
      <w:pPr>
        <w:tabs>
          <w:tab w:val="left" w:pos="1134"/>
        </w:tabs>
        <w:spacing w:after="0"/>
        <w:jc w:val="both"/>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 xml:space="preserve">słownie złotych: </w:t>
      </w:r>
    </w:p>
    <w:p w14:paraId="286FBE70" w14:textId="77777777" w:rsidR="000A4196" w:rsidRPr="00525C82" w:rsidRDefault="000A4196" w:rsidP="00ED71F0">
      <w:pPr>
        <w:tabs>
          <w:tab w:val="left" w:pos="0"/>
          <w:tab w:val="left" w:pos="1134"/>
        </w:tabs>
        <w:spacing w:after="0"/>
        <w:jc w:val="both"/>
        <w:rPr>
          <w:rFonts w:asciiTheme="minorHAnsi" w:hAnsiTheme="minorHAnsi" w:cstheme="minorHAnsi"/>
          <w:sz w:val="20"/>
          <w:szCs w:val="20"/>
        </w:rPr>
      </w:pPr>
    </w:p>
    <w:p w14:paraId="61E99DBC" w14:textId="275D0A8E" w:rsidR="000A4196" w:rsidRPr="00525C82" w:rsidRDefault="00ED71F0" w:rsidP="00ED71F0">
      <w:pPr>
        <w:tabs>
          <w:tab w:val="left" w:pos="0"/>
          <w:tab w:val="left" w:pos="1134"/>
        </w:tabs>
        <w:spacing w:after="0"/>
        <w:jc w:val="both"/>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 xml:space="preserve">1.1.2. </w:t>
      </w:r>
      <w:r w:rsidR="000A4196" w:rsidRPr="00525C82">
        <w:rPr>
          <w:rFonts w:asciiTheme="minorHAnsi" w:hAnsiTheme="minorHAnsi" w:cstheme="minorHAnsi"/>
          <w:b/>
          <w:sz w:val="20"/>
          <w:szCs w:val="20"/>
        </w:rPr>
        <w:t>kapsuły o pojemności do 2,5 m</w:t>
      </w:r>
      <w:r w:rsidR="000A4196" w:rsidRPr="00525C82">
        <w:rPr>
          <w:rFonts w:asciiTheme="minorHAnsi" w:hAnsiTheme="minorHAnsi" w:cstheme="minorHAnsi"/>
          <w:b/>
          <w:sz w:val="20"/>
          <w:szCs w:val="20"/>
          <w:vertAlign w:val="superscript"/>
        </w:rPr>
        <w:t>3</w:t>
      </w:r>
    </w:p>
    <w:p w14:paraId="5A552756" w14:textId="46F491D6" w:rsidR="000A4196" w:rsidRPr="00525C82" w:rsidRDefault="00ED71F0" w:rsidP="00ED71F0">
      <w:pPr>
        <w:tabs>
          <w:tab w:val="left" w:pos="623"/>
          <w:tab w:val="left" w:pos="1134"/>
        </w:tabs>
        <w:spacing w:after="0"/>
        <w:ind w:left="360" w:hanging="360"/>
        <w:jc w:val="both"/>
        <w:rPr>
          <w:rFonts w:asciiTheme="minorHAnsi" w:hAnsiTheme="minorHAnsi" w:cstheme="minorHAnsi"/>
          <w:sz w:val="20"/>
          <w:szCs w:val="20"/>
        </w:rPr>
      </w:pP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sidR="000A4196" w:rsidRPr="00525C82">
        <w:rPr>
          <w:rFonts w:asciiTheme="minorHAnsi" w:hAnsiTheme="minorHAnsi" w:cstheme="minorHAnsi"/>
          <w:sz w:val="20"/>
          <w:szCs w:val="20"/>
        </w:rPr>
        <w:t>cena netto – …………… zł</w:t>
      </w:r>
    </w:p>
    <w:p w14:paraId="0FD2F99E" w14:textId="7897B102" w:rsidR="000A4196" w:rsidRPr="00525C82" w:rsidRDefault="00ED71F0" w:rsidP="00ED71F0">
      <w:pPr>
        <w:tabs>
          <w:tab w:val="left" w:pos="1134"/>
        </w:tabs>
        <w:spacing w:after="0"/>
        <w:ind w:left="360" w:hanging="360"/>
        <w:jc w:val="both"/>
        <w:rPr>
          <w:rFonts w:asciiTheme="minorHAnsi" w:hAnsiTheme="minorHAnsi" w:cstheme="minorHAnsi"/>
          <w:sz w:val="20"/>
          <w:szCs w:val="20"/>
        </w:rPr>
      </w:pPr>
      <w:r>
        <w:rPr>
          <w:rFonts w:asciiTheme="minorHAnsi" w:hAnsiTheme="minorHAnsi" w:cstheme="minorHAnsi"/>
          <w:sz w:val="20"/>
          <w:szCs w:val="20"/>
        </w:rPr>
        <w:tab/>
      </w:r>
      <w:r>
        <w:rPr>
          <w:rFonts w:asciiTheme="minorHAnsi" w:hAnsiTheme="minorHAnsi" w:cstheme="minorHAnsi"/>
          <w:sz w:val="20"/>
          <w:szCs w:val="20"/>
        </w:rPr>
        <w:tab/>
      </w:r>
      <w:r w:rsidR="000A4196" w:rsidRPr="00525C82">
        <w:rPr>
          <w:rFonts w:asciiTheme="minorHAnsi" w:hAnsiTheme="minorHAnsi" w:cstheme="minorHAnsi"/>
          <w:sz w:val="20"/>
          <w:szCs w:val="20"/>
        </w:rPr>
        <w:t xml:space="preserve">słownie złotych: </w:t>
      </w:r>
    </w:p>
    <w:p w14:paraId="2BBEE10A" w14:textId="6E6E9CD9" w:rsidR="000A4196" w:rsidRPr="00525C82" w:rsidRDefault="00ED71F0" w:rsidP="00ED71F0">
      <w:pPr>
        <w:tabs>
          <w:tab w:val="left" w:pos="1134"/>
        </w:tabs>
        <w:spacing w:after="0"/>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 xml:space="preserve">podatek VAT 8 % </w:t>
      </w:r>
    </w:p>
    <w:p w14:paraId="54CC10C7" w14:textId="7DA2004A" w:rsidR="000A4196" w:rsidRPr="00525C82" w:rsidRDefault="00ED71F0" w:rsidP="00ED71F0">
      <w:pPr>
        <w:tabs>
          <w:tab w:val="left" w:pos="1134"/>
        </w:tabs>
        <w:spacing w:after="0"/>
        <w:ind w:left="360" w:hanging="360"/>
        <w:jc w:val="both"/>
        <w:rPr>
          <w:rFonts w:asciiTheme="minorHAnsi" w:hAnsiTheme="minorHAnsi" w:cstheme="minorHAnsi"/>
          <w:sz w:val="20"/>
          <w:szCs w:val="20"/>
        </w:rPr>
      </w:pPr>
      <w:r>
        <w:rPr>
          <w:rFonts w:asciiTheme="minorHAnsi" w:hAnsiTheme="minorHAnsi" w:cstheme="minorHAnsi"/>
          <w:sz w:val="20"/>
          <w:szCs w:val="20"/>
        </w:rPr>
        <w:tab/>
      </w:r>
      <w:r>
        <w:rPr>
          <w:rFonts w:asciiTheme="minorHAnsi" w:hAnsiTheme="minorHAnsi" w:cstheme="minorHAnsi"/>
          <w:sz w:val="20"/>
          <w:szCs w:val="20"/>
        </w:rPr>
        <w:tab/>
      </w:r>
      <w:r w:rsidR="000A4196" w:rsidRPr="00525C82">
        <w:rPr>
          <w:rFonts w:asciiTheme="minorHAnsi" w:hAnsiTheme="minorHAnsi" w:cstheme="minorHAnsi"/>
          <w:sz w:val="20"/>
          <w:szCs w:val="20"/>
        </w:rPr>
        <w:t>cena brutto – ……….. zł</w:t>
      </w:r>
    </w:p>
    <w:p w14:paraId="33AC7B75" w14:textId="44AE95D7" w:rsidR="000A4196" w:rsidRPr="00525C82" w:rsidRDefault="00ED71F0" w:rsidP="00ED71F0">
      <w:pPr>
        <w:tabs>
          <w:tab w:val="left" w:pos="1134"/>
        </w:tabs>
        <w:spacing w:after="0"/>
        <w:ind w:left="360" w:hanging="360"/>
        <w:jc w:val="both"/>
        <w:rPr>
          <w:rFonts w:asciiTheme="minorHAnsi" w:hAnsiTheme="minorHAnsi" w:cstheme="minorHAnsi"/>
          <w:sz w:val="20"/>
          <w:szCs w:val="20"/>
        </w:rPr>
      </w:pPr>
      <w:r>
        <w:rPr>
          <w:rFonts w:asciiTheme="minorHAnsi" w:hAnsiTheme="minorHAnsi" w:cstheme="minorHAnsi"/>
          <w:sz w:val="20"/>
          <w:szCs w:val="20"/>
        </w:rPr>
        <w:tab/>
      </w:r>
      <w:r>
        <w:rPr>
          <w:rFonts w:asciiTheme="minorHAnsi" w:hAnsiTheme="minorHAnsi" w:cstheme="minorHAnsi"/>
          <w:sz w:val="20"/>
          <w:szCs w:val="20"/>
        </w:rPr>
        <w:tab/>
      </w:r>
      <w:r w:rsidR="000A4196" w:rsidRPr="00525C82">
        <w:rPr>
          <w:rFonts w:asciiTheme="minorHAnsi" w:hAnsiTheme="minorHAnsi" w:cstheme="minorHAnsi"/>
          <w:sz w:val="20"/>
          <w:szCs w:val="20"/>
        </w:rPr>
        <w:t xml:space="preserve">słownie złotych: </w:t>
      </w:r>
    </w:p>
    <w:p w14:paraId="7B09172F" w14:textId="77777777" w:rsidR="000A4196" w:rsidRDefault="000A4196" w:rsidP="00ED71F0">
      <w:pPr>
        <w:tabs>
          <w:tab w:val="left" w:pos="1134"/>
        </w:tabs>
        <w:spacing w:after="0"/>
        <w:ind w:hanging="141"/>
        <w:jc w:val="both"/>
        <w:rPr>
          <w:rFonts w:asciiTheme="minorHAnsi" w:hAnsiTheme="minorHAnsi" w:cstheme="minorHAnsi"/>
          <w:sz w:val="20"/>
          <w:szCs w:val="20"/>
        </w:rPr>
      </w:pPr>
    </w:p>
    <w:p w14:paraId="1A00BDCE" w14:textId="77777777" w:rsidR="00397F3A" w:rsidRDefault="00397F3A" w:rsidP="00ED71F0">
      <w:pPr>
        <w:tabs>
          <w:tab w:val="left" w:pos="1134"/>
        </w:tabs>
        <w:spacing w:after="0"/>
        <w:ind w:hanging="141"/>
        <w:jc w:val="both"/>
        <w:rPr>
          <w:rFonts w:asciiTheme="minorHAnsi" w:hAnsiTheme="minorHAnsi" w:cstheme="minorHAnsi"/>
          <w:sz w:val="20"/>
          <w:szCs w:val="20"/>
        </w:rPr>
      </w:pPr>
    </w:p>
    <w:p w14:paraId="297E55EA" w14:textId="77777777" w:rsidR="00397F3A" w:rsidRDefault="00397F3A" w:rsidP="00ED71F0">
      <w:pPr>
        <w:tabs>
          <w:tab w:val="left" w:pos="1134"/>
        </w:tabs>
        <w:spacing w:after="0"/>
        <w:ind w:hanging="141"/>
        <w:jc w:val="both"/>
        <w:rPr>
          <w:rFonts w:asciiTheme="minorHAnsi" w:hAnsiTheme="minorHAnsi" w:cstheme="minorHAnsi"/>
          <w:sz w:val="20"/>
          <w:szCs w:val="20"/>
        </w:rPr>
      </w:pPr>
    </w:p>
    <w:p w14:paraId="6EB2AFD2" w14:textId="77777777" w:rsidR="00397F3A" w:rsidRDefault="00397F3A" w:rsidP="00ED71F0">
      <w:pPr>
        <w:tabs>
          <w:tab w:val="left" w:pos="1134"/>
        </w:tabs>
        <w:spacing w:after="0"/>
        <w:ind w:hanging="141"/>
        <w:jc w:val="both"/>
        <w:rPr>
          <w:rFonts w:asciiTheme="minorHAnsi" w:hAnsiTheme="minorHAnsi" w:cstheme="minorHAnsi"/>
          <w:sz w:val="20"/>
          <w:szCs w:val="20"/>
        </w:rPr>
      </w:pPr>
    </w:p>
    <w:p w14:paraId="581005DF" w14:textId="77777777" w:rsidR="00397F3A" w:rsidRDefault="00397F3A" w:rsidP="00ED71F0">
      <w:pPr>
        <w:tabs>
          <w:tab w:val="left" w:pos="1134"/>
        </w:tabs>
        <w:spacing w:after="0"/>
        <w:ind w:hanging="141"/>
        <w:jc w:val="both"/>
        <w:rPr>
          <w:rFonts w:asciiTheme="minorHAnsi" w:hAnsiTheme="minorHAnsi" w:cstheme="minorHAnsi"/>
          <w:sz w:val="20"/>
          <w:szCs w:val="20"/>
        </w:rPr>
      </w:pPr>
    </w:p>
    <w:p w14:paraId="271365F4" w14:textId="77777777" w:rsidR="0088072B" w:rsidRDefault="0088072B" w:rsidP="00ED71F0">
      <w:pPr>
        <w:tabs>
          <w:tab w:val="left" w:pos="1134"/>
        </w:tabs>
        <w:spacing w:after="0"/>
        <w:ind w:hanging="141"/>
        <w:jc w:val="both"/>
        <w:rPr>
          <w:rFonts w:asciiTheme="minorHAnsi" w:hAnsiTheme="minorHAnsi" w:cstheme="minorHAnsi"/>
          <w:sz w:val="20"/>
          <w:szCs w:val="20"/>
        </w:rPr>
      </w:pPr>
    </w:p>
    <w:p w14:paraId="79BE1C24" w14:textId="77777777" w:rsidR="00397F3A" w:rsidRPr="00525C82" w:rsidRDefault="00397F3A" w:rsidP="00ED71F0">
      <w:pPr>
        <w:tabs>
          <w:tab w:val="left" w:pos="1134"/>
        </w:tabs>
        <w:spacing w:after="0"/>
        <w:ind w:hanging="141"/>
        <w:jc w:val="both"/>
        <w:rPr>
          <w:rFonts w:asciiTheme="minorHAnsi" w:hAnsiTheme="minorHAnsi" w:cstheme="minorHAnsi"/>
          <w:sz w:val="20"/>
          <w:szCs w:val="20"/>
        </w:rPr>
      </w:pPr>
    </w:p>
    <w:p w14:paraId="26CB648E" w14:textId="77777777" w:rsidR="000A4196" w:rsidRPr="00525C82" w:rsidRDefault="000A4196" w:rsidP="00ED71F0">
      <w:pPr>
        <w:tabs>
          <w:tab w:val="left" w:pos="1134"/>
        </w:tabs>
        <w:spacing w:after="0"/>
        <w:ind w:left="1134"/>
        <w:jc w:val="both"/>
        <w:rPr>
          <w:rFonts w:asciiTheme="minorHAnsi" w:hAnsiTheme="minorHAnsi" w:cstheme="minorHAnsi"/>
          <w:sz w:val="20"/>
          <w:szCs w:val="20"/>
        </w:rPr>
      </w:pPr>
      <w:r w:rsidRPr="00525C82">
        <w:rPr>
          <w:rFonts w:asciiTheme="minorHAnsi" w:hAnsiTheme="minorHAnsi" w:cstheme="minorHAnsi"/>
          <w:b/>
          <w:sz w:val="20"/>
          <w:szCs w:val="20"/>
          <w:u w:val="double"/>
        </w:rPr>
        <w:t>1.2. dla odpadów niesegregowanych</w:t>
      </w:r>
      <w:r>
        <w:rPr>
          <w:rFonts w:asciiTheme="minorHAnsi" w:hAnsiTheme="minorHAnsi" w:cstheme="minorHAnsi"/>
          <w:b/>
          <w:sz w:val="20"/>
          <w:szCs w:val="20"/>
          <w:u w:val="double"/>
        </w:rPr>
        <w:t xml:space="preserve"> </w:t>
      </w:r>
      <w:r w:rsidRPr="00525C82">
        <w:rPr>
          <w:rFonts w:asciiTheme="minorHAnsi" w:hAnsiTheme="minorHAnsi" w:cstheme="minorHAnsi"/>
          <w:b/>
          <w:sz w:val="20"/>
          <w:szCs w:val="20"/>
          <w:u w:val="double"/>
        </w:rPr>
        <w:t>-</w:t>
      </w:r>
      <w:r>
        <w:rPr>
          <w:rFonts w:asciiTheme="minorHAnsi" w:hAnsiTheme="minorHAnsi" w:cstheme="minorHAnsi"/>
          <w:b/>
          <w:sz w:val="20"/>
          <w:szCs w:val="20"/>
          <w:u w:val="double"/>
        </w:rPr>
        <w:t xml:space="preserve"> </w:t>
      </w:r>
      <w:r w:rsidRPr="00525C82">
        <w:rPr>
          <w:rFonts w:asciiTheme="minorHAnsi" w:hAnsiTheme="minorHAnsi" w:cstheme="minorHAnsi"/>
          <w:b/>
          <w:sz w:val="20"/>
          <w:szCs w:val="20"/>
          <w:u w:val="double"/>
        </w:rPr>
        <w:t>zbieranych nieselektywnie (stawka za pojemnik):</w:t>
      </w:r>
    </w:p>
    <w:p w14:paraId="63DD6670" w14:textId="7DCA35F3" w:rsidR="000A4196" w:rsidRPr="00525C82" w:rsidRDefault="00ED71F0" w:rsidP="00ED71F0">
      <w:pPr>
        <w:tabs>
          <w:tab w:val="left" w:pos="1134"/>
        </w:tabs>
        <w:spacing w:after="0"/>
        <w:jc w:val="both"/>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 xml:space="preserve">1.2.1. </w:t>
      </w:r>
      <w:r w:rsidR="000A4196" w:rsidRPr="00525C82">
        <w:rPr>
          <w:rFonts w:asciiTheme="minorHAnsi" w:hAnsiTheme="minorHAnsi" w:cstheme="minorHAnsi"/>
          <w:b/>
          <w:sz w:val="20"/>
          <w:szCs w:val="20"/>
        </w:rPr>
        <w:t>o pojemności 1,1 m</w:t>
      </w:r>
      <w:r w:rsidR="000A4196" w:rsidRPr="00525C82">
        <w:rPr>
          <w:rFonts w:asciiTheme="minorHAnsi" w:hAnsiTheme="minorHAnsi" w:cstheme="minorHAnsi"/>
          <w:b/>
          <w:sz w:val="20"/>
          <w:szCs w:val="20"/>
          <w:vertAlign w:val="superscript"/>
        </w:rPr>
        <w:t>3</w:t>
      </w:r>
    </w:p>
    <w:p w14:paraId="3FAFC223" w14:textId="5184AFD3" w:rsidR="000A4196" w:rsidRPr="00525C82" w:rsidRDefault="00ED71F0" w:rsidP="00ED71F0">
      <w:pPr>
        <w:tabs>
          <w:tab w:val="left" w:pos="1134"/>
        </w:tabs>
        <w:spacing w:after="0"/>
        <w:jc w:val="both"/>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cena netto – ………….. zł</w:t>
      </w:r>
    </w:p>
    <w:p w14:paraId="54B77E53" w14:textId="6A5A17ED" w:rsidR="000A4196" w:rsidRPr="00525C82" w:rsidRDefault="00ED71F0" w:rsidP="00ED71F0">
      <w:pPr>
        <w:tabs>
          <w:tab w:val="left" w:pos="1134"/>
        </w:tabs>
        <w:spacing w:after="0"/>
        <w:jc w:val="both"/>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 xml:space="preserve">słownie złotych: </w:t>
      </w:r>
    </w:p>
    <w:p w14:paraId="1E76062E" w14:textId="1D54DCFB" w:rsidR="000A4196" w:rsidRPr="00525C82" w:rsidRDefault="00ED71F0" w:rsidP="00ED71F0">
      <w:pPr>
        <w:tabs>
          <w:tab w:val="left" w:pos="1134"/>
        </w:tabs>
        <w:spacing w:after="0"/>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 xml:space="preserve">podatek VAT 8 % </w:t>
      </w:r>
    </w:p>
    <w:p w14:paraId="30D7C5E3" w14:textId="5BAE42A7" w:rsidR="000A4196" w:rsidRPr="00525C82" w:rsidRDefault="00ED71F0" w:rsidP="00ED71F0">
      <w:pPr>
        <w:tabs>
          <w:tab w:val="left" w:pos="1134"/>
        </w:tabs>
        <w:spacing w:after="0"/>
        <w:jc w:val="both"/>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cena brutto – ………… zł</w:t>
      </w:r>
    </w:p>
    <w:p w14:paraId="60CF71A0" w14:textId="473FE6B8" w:rsidR="000A4196" w:rsidRPr="00525C82" w:rsidRDefault="00ED71F0" w:rsidP="00ED71F0">
      <w:pPr>
        <w:tabs>
          <w:tab w:val="left" w:pos="1134"/>
        </w:tabs>
        <w:spacing w:after="0"/>
        <w:jc w:val="both"/>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 xml:space="preserve">słownie złotych: </w:t>
      </w:r>
    </w:p>
    <w:p w14:paraId="1146F100" w14:textId="77777777" w:rsidR="000A4196" w:rsidRPr="00525C82" w:rsidRDefault="000A4196" w:rsidP="00ED71F0">
      <w:pPr>
        <w:tabs>
          <w:tab w:val="left" w:pos="1134"/>
        </w:tabs>
        <w:spacing w:after="0"/>
        <w:jc w:val="both"/>
        <w:rPr>
          <w:rFonts w:asciiTheme="minorHAnsi" w:hAnsiTheme="minorHAnsi" w:cstheme="minorHAnsi"/>
          <w:sz w:val="20"/>
          <w:szCs w:val="20"/>
        </w:rPr>
      </w:pPr>
    </w:p>
    <w:p w14:paraId="699859B9" w14:textId="5287C048" w:rsidR="000A4196" w:rsidRPr="00525C82" w:rsidRDefault="00D04C99" w:rsidP="00ED71F0">
      <w:pPr>
        <w:tabs>
          <w:tab w:val="left" w:pos="1134"/>
        </w:tabs>
        <w:spacing w:after="0"/>
        <w:jc w:val="both"/>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 xml:space="preserve">1.2.2. </w:t>
      </w:r>
      <w:r w:rsidR="000A4196" w:rsidRPr="00525C82">
        <w:rPr>
          <w:rFonts w:asciiTheme="minorHAnsi" w:hAnsiTheme="minorHAnsi" w:cstheme="minorHAnsi"/>
          <w:b/>
          <w:sz w:val="20"/>
          <w:szCs w:val="20"/>
        </w:rPr>
        <w:t xml:space="preserve">kontenera o pojemności  </w:t>
      </w:r>
      <w:r w:rsidR="000A4196">
        <w:rPr>
          <w:rFonts w:asciiTheme="minorHAnsi" w:hAnsiTheme="minorHAnsi" w:cstheme="minorHAnsi"/>
          <w:b/>
          <w:sz w:val="20"/>
          <w:szCs w:val="20"/>
        </w:rPr>
        <w:t xml:space="preserve">7 </w:t>
      </w:r>
      <w:r w:rsidR="000A4196" w:rsidRPr="00525C82">
        <w:rPr>
          <w:rFonts w:asciiTheme="minorHAnsi" w:hAnsiTheme="minorHAnsi" w:cstheme="minorHAnsi"/>
          <w:b/>
          <w:sz w:val="20"/>
          <w:szCs w:val="20"/>
        </w:rPr>
        <w:t>m</w:t>
      </w:r>
      <w:r w:rsidR="000A4196" w:rsidRPr="00525C82">
        <w:rPr>
          <w:rFonts w:asciiTheme="minorHAnsi" w:hAnsiTheme="minorHAnsi" w:cstheme="minorHAnsi"/>
          <w:b/>
          <w:sz w:val="20"/>
          <w:szCs w:val="20"/>
          <w:vertAlign w:val="superscript"/>
        </w:rPr>
        <w:t>3</w:t>
      </w:r>
    </w:p>
    <w:p w14:paraId="14B70E6A" w14:textId="3CE878FA" w:rsidR="000A4196" w:rsidRPr="00525C82" w:rsidRDefault="00D04C99" w:rsidP="00ED71F0">
      <w:pPr>
        <w:tabs>
          <w:tab w:val="left" w:pos="1134"/>
        </w:tabs>
        <w:spacing w:after="0"/>
        <w:jc w:val="both"/>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cena netto – …………. zł</w:t>
      </w:r>
    </w:p>
    <w:p w14:paraId="4DB0A3D1" w14:textId="3D75DB19" w:rsidR="000A4196" w:rsidRPr="00525C82" w:rsidRDefault="00D04C99" w:rsidP="00ED71F0">
      <w:pPr>
        <w:tabs>
          <w:tab w:val="left" w:pos="1134"/>
        </w:tabs>
        <w:spacing w:after="0"/>
        <w:jc w:val="both"/>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 xml:space="preserve">słownie złotych: </w:t>
      </w:r>
    </w:p>
    <w:p w14:paraId="0C896252" w14:textId="6D632479" w:rsidR="000A4196" w:rsidRPr="00525C82" w:rsidRDefault="00D04C99" w:rsidP="00ED71F0">
      <w:pPr>
        <w:tabs>
          <w:tab w:val="left" w:pos="1134"/>
        </w:tabs>
        <w:spacing w:after="0"/>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 xml:space="preserve">podatek VAT 8 % </w:t>
      </w:r>
    </w:p>
    <w:p w14:paraId="0D8D8BA8" w14:textId="0F7B205C" w:rsidR="000A4196" w:rsidRPr="00525C82" w:rsidRDefault="00D04C99" w:rsidP="00ED71F0">
      <w:pPr>
        <w:tabs>
          <w:tab w:val="left" w:pos="1134"/>
        </w:tabs>
        <w:spacing w:after="0"/>
        <w:jc w:val="both"/>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cena brutto – ………. zł</w:t>
      </w:r>
    </w:p>
    <w:p w14:paraId="0A33516D" w14:textId="01951A34" w:rsidR="000A4196" w:rsidRPr="00525C82" w:rsidRDefault="00D04C99" w:rsidP="00ED71F0">
      <w:pPr>
        <w:tabs>
          <w:tab w:val="left" w:pos="1134"/>
        </w:tabs>
        <w:spacing w:after="0"/>
        <w:jc w:val="both"/>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 xml:space="preserve">słownie złotych: </w:t>
      </w:r>
    </w:p>
    <w:p w14:paraId="6DC76836" w14:textId="77777777" w:rsidR="000A4196" w:rsidRPr="00525C82" w:rsidRDefault="000A4196" w:rsidP="00ED71F0">
      <w:pPr>
        <w:tabs>
          <w:tab w:val="left" w:pos="1134"/>
        </w:tabs>
        <w:spacing w:after="0"/>
        <w:ind w:hanging="141"/>
        <w:jc w:val="both"/>
        <w:rPr>
          <w:rFonts w:asciiTheme="minorHAnsi" w:hAnsiTheme="minorHAnsi" w:cstheme="minorHAnsi"/>
          <w:sz w:val="20"/>
          <w:szCs w:val="20"/>
        </w:rPr>
      </w:pPr>
    </w:p>
    <w:p w14:paraId="15F5C081" w14:textId="501AF9E2" w:rsidR="000A4196" w:rsidRPr="00525C82" w:rsidRDefault="00D04C99" w:rsidP="00ED71F0">
      <w:pPr>
        <w:tabs>
          <w:tab w:val="left" w:pos="1134"/>
        </w:tabs>
        <w:spacing w:after="0"/>
        <w:jc w:val="both"/>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 xml:space="preserve">1.2.3. </w:t>
      </w:r>
      <w:r w:rsidR="000A4196" w:rsidRPr="00525C82">
        <w:rPr>
          <w:rFonts w:asciiTheme="minorHAnsi" w:hAnsiTheme="minorHAnsi" w:cstheme="minorHAnsi"/>
          <w:b/>
          <w:sz w:val="20"/>
          <w:szCs w:val="20"/>
        </w:rPr>
        <w:t>praso-kontenera o pojemności 10 m</w:t>
      </w:r>
      <w:r w:rsidR="000A4196" w:rsidRPr="00525C82">
        <w:rPr>
          <w:rFonts w:asciiTheme="minorHAnsi" w:hAnsiTheme="minorHAnsi" w:cstheme="minorHAnsi"/>
          <w:b/>
          <w:sz w:val="20"/>
          <w:szCs w:val="20"/>
          <w:vertAlign w:val="superscript"/>
        </w:rPr>
        <w:t>3</w:t>
      </w:r>
    </w:p>
    <w:p w14:paraId="0FE6C319" w14:textId="35F12766" w:rsidR="000A4196" w:rsidRPr="00525C82" w:rsidRDefault="00D04C99" w:rsidP="00ED71F0">
      <w:pPr>
        <w:tabs>
          <w:tab w:val="left" w:pos="1134"/>
        </w:tabs>
        <w:spacing w:after="0"/>
        <w:jc w:val="both"/>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cena netto – ………… zł</w:t>
      </w:r>
    </w:p>
    <w:p w14:paraId="22D74C55" w14:textId="7F814041" w:rsidR="000A4196" w:rsidRPr="00525C82" w:rsidRDefault="00D04C99" w:rsidP="00ED71F0">
      <w:pPr>
        <w:tabs>
          <w:tab w:val="left" w:pos="1134"/>
        </w:tabs>
        <w:spacing w:after="0"/>
        <w:jc w:val="both"/>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 xml:space="preserve">słownie złotych: </w:t>
      </w:r>
    </w:p>
    <w:p w14:paraId="38981FD6" w14:textId="1C8AF367" w:rsidR="000A4196" w:rsidRPr="00525C82" w:rsidRDefault="00D04C99" w:rsidP="00ED71F0">
      <w:pPr>
        <w:tabs>
          <w:tab w:val="left" w:pos="1134"/>
        </w:tabs>
        <w:spacing w:after="0"/>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 xml:space="preserve">podatek VAT 8 % </w:t>
      </w:r>
    </w:p>
    <w:p w14:paraId="3F0A2F1B" w14:textId="19A87E94" w:rsidR="000A4196" w:rsidRPr="00525C82" w:rsidRDefault="00D04C99" w:rsidP="00ED71F0">
      <w:pPr>
        <w:tabs>
          <w:tab w:val="left" w:pos="1134"/>
        </w:tabs>
        <w:spacing w:after="0"/>
        <w:jc w:val="both"/>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cena brutto – ……….. zł</w:t>
      </w:r>
    </w:p>
    <w:p w14:paraId="04BDFAE6" w14:textId="700CA42B" w:rsidR="000A4196" w:rsidRPr="00525C82" w:rsidRDefault="00D04C99" w:rsidP="00ED71F0">
      <w:pPr>
        <w:tabs>
          <w:tab w:val="left" w:pos="1134"/>
        </w:tabs>
        <w:spacing w:after="0"/>
        <w:jc w:val="both"/>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 xml:space="preserve">słownie złotych: </w:t>
      </w:r>
    </w:p>
    <w:p w14:paraId="074F061A" w14:textId="77777777" w:rsidR="000A4196" w:rsidRPr="00525C82" w:rsidRDefault="000A4196" w:rsidP="00ED71F0">
      <w:pPr>
        <w:tabs>
          <w:tab w:val="left" w:pos="1134"/>
        </w:tabs>
        <w:spacing w:after="0"/>
        <w:jc w:val="both"/>
        <w:rPr>
          <w:rFonts w:asciiTheme="minorHAnsi" w:hAnsiTheme="minorHAnsi" w:cstheme="minorHAnsi"/>
          <w:sz w:val="20"/>
          <w:szCs w:val="20"/>
        </w:rPr>
      </w:pPr>
    </w:p>
    <w:p w14:paraId="7DA9BDED" w14:textId="77777777" w:rsidR="000A4196" w:rsidRPr="00525C82" w:rsidRDefault="000A4196" w:rsidP="00D04C99">
      <w:pPr>
        <w:pStyle w:val="Akapitzlist"/>
        <w:numPr>
          <w:ilvl w:val="1"/>
          <w:numId w:val="38"/>
        </w:numPr>
        <w:tabs>
          <w:tab w:val="left" w:pos="1134"/>
        </w:tabs>
        <w:ind w:left="1134"/>
        <w:rPr>
          <w:rFonts w:asciiTheme="minorHAnsi" w:hAnsiTheme="minorHAnsi" w:cstheme="minorHAnsi"/>
          <w:b/>
          <w:sz w:val="20"/>
          <w:szCs w:val="20"/>
          <w:u w:val="double"/>
        </w:rPr>
      </w:pPr>
      <w:r w:rsidRPr="00525C82">
        <w:rPr>
          <w:rFonts w:asciiTheme="minorHAnsi" w:hAnsiTheme="minorHAnsi" w:cstheme="minorHAnsi"/>
          <w:b/>
          <w:sz w:val="20"/>
          <w:szCs w:val="20"/>
          <w:u w:val="double"/>
          <w:lang w:val="pl-PL"/>
        </w:rPr>
        <w:t>dla odpadów pozostałych (stawka za kontener)</w:t>
      </w:r>
      <w:r w:rsidRPr="00525C82">
        <w:rPr>
          <w:rFonts w:asciiTheme="minorHAnsi" w:hAnsiTheme="minorHAnsi" w:cstheme="minorHAnsi"/>
          <w:b/>
          <w:sz w:val="20"/>
          <w:szCs w:val="20"/>
          <w:u w:val="double"/>
        </w:rPr>
        <w:t>:</w:t>
      </w:r>
    </w:p>
    <w:p w14:paraId="73E82CEC" w14:textId="77777777" w:rsidR="000A4196" w:rsidRPr="00525C82" w:rsidRDefault="000A4196" w:rsidP="00143482">
      <w:pPr>
        <w:pStyle w:val="Akapitzlist"/>
        <w:numPr>
          <w:ilvl w:val="2"/>
          <w:numId w:val="38"/>
        </w:numPr>
        <w:tabs>
          <w:tab w:val="left" w:pos="1134"/>
        </w:tabs>
        <w:ind w:left="1701" w:hanging="567"/>
        <w:rPr>
          <w:rFonts w:asciiTheme="minorHAnsi" w:hAnsiTheme="minorHAnsi" w:cstheme="minorHAnsi"/>
          <w:sz w:val="20"/>
          <w:szCs w:val="20"/>
        </w:rPr>
      </w:pPr>
      <w:r w:rsidRPr="00525C82">
        <w:rPr>
          <w:rFonts w:asciiTheme="minorHAnsi" w:hAnsiTheme="minorHAnsi" w:cstheme="minorHAnsi"/>
          <w:sz w:val="20"/>
          <w:szCs w:val="20"/>
          <w:lang w:val="pl-PL"/>
        </w:rPr>
        <w:t xml:space="preserve">o kodzie 17 01 07 kontener o pojemności </w:t>
      </w:r>
      <w:r>
        <w:rPr>
          <w:rFonts w:asciiTheme="minorHAnsi" w:hAnsiTheme="minorHAnsi" w:cstheme="minorHAnsi"/>
          <w:sz w:val="20"/>
          <w:szCs w:val="20"/>
          <w:lang w:val="pl-PL"/>
        </w:rPr>
        <w:t>7</w:t>
      </w:r>
      <w:r w:rsidRPr="00525C82">
        <w:rPr>
          <w:rFonts w:asciiTheme="minorHAnsi" w:hAnsiTheme="minorHAnsi" w:cstheme="minorHAnsi"/>
          <w:sz w:val="20"/>
          <w:szCs w:val="20"/>
          <w:lang w:val="pl-PL"/>
        </w:rPr>
        <w:t>m</w:t>
      </w:r>
      <w:r w:rsidRPr="00525C82">
        <w:rPr>
          <w:rFonts w:asciiTheme="minorHAnsi" w:hAnsiTheme="minorHAnsi" w:cstheme="minorHAnsi"/>
          <w:sz w:val="20"/>
          <w:szCs w:val="20"/>
          <w:vertAlign w:val="superscript"/>
          <w:lang w:val="pl-PL"/>
        </w:rPr>
        <w:t>3</w:t>
      </w:r>
    </w:p>
    <w:p w14:paraId="2D105571" w14:textId="23C122A3" w:rsidR="000A4196" w:rsidRPr="00525C82" w:rsidRDefault="00143482" w:rsidP="00ED71F0">
      <w:pPr>
        <w:tabs>
          <w:tab w:val="left" w:pos="1134"/>
        </w:tabs>
        <w:spacing w:after="0"/>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cena netto – ………. zł</w:t>
      </w:r>
    </w:p>
    <w:p w14:paraId="66AAA5B1" w14:textId="025AFBE1" w:rsidR="000A4196" w:rsidRPr="00525C82" w:rsidRDefault="000A4196" w:rsidP="00143482">
      <w:pPr>
        <w:tabs>
          <w:tab w:val="left" w:pos="1134"/>
        </w:tabs>
        <w:spacing w:after="0"/>
        <w:ind w:left="1134"/>
        <w:rPr>
          <w:rFonts w:asciiTheme="minorHAnsi" w:hAnsiTheme="minorHAnsi" w:cstheme="minorHAnsi"/>
          <w:sz w:val="20"/>
          <w:szCs w:val="20"/>
        </w:rPr>
      </w:pPr>
      <w:r w:rsidRPr="00525C82">
        <w:rPr>
          <w:rFonts w:asciiTheme="minorHAnsi" w:hAnsiTheme="minorHAnsi" w:cstheme="minorHAnsi"/>
          <w:sz w:val="20"/>
          <w:szCs w:val="20"/>
        </w:rPr>
        <w:t xml:space="preserve">słownie złotych: </w:t>
      </w:r>
      <w:r>
        <w:rPr>
          <w:rFonts w:asciiTheme="minorHAnsi" w:hAnsiTheme="minorHAnsi" w:cstheme="minorHAnsi"/>
          <w:sz w:val="20"/>
          <w:szCs w:val="20"/>
        </w:rPr>
        <w:br/>
      </w:r>
      <w:r w:rsidRPr="00525C82">
        <w:rPr>
          <w:rFonts w:asciiTheme="minorHAnsi" w:hAnsiTheme="minorHAnsi" w:cstheme="minorHAnsi"/>
          <w:sz w:val="20"/>
          <w:szCs w:val="20"/>
        </w:rPr>
        <w:t xml:space="preserve">podatek VAT 8 % </w:t>
      </w:r>
      <w:r>
        <w:rPr>
          <w:rFonts w:asciiTheme="minorHAnsi" w:hAnsiTheme="minorHAnsi" w:cstheme="minorHAnsi"/>
          <w:sz w:val="20"/>
          <w:szCs w:val="20"/>
        </w:rPr>
        <w:br/>
      </w:r>
      <w:r w:rsidRPr="00525C82">
        <w:rPr>
          <w:rFonts w:asciiTheme="minorHAnsi" w:hAnsiTheme="minorHAnsi" w:cstheme="minorHAnsi"/>
          <w:sz w:val="20"/>
          <w:szCs w:val="20"/>
        </w:rPr>
        <w:t>cena brutto – ……….. zł</w:t>
      </w:r>
    </w:p>
    <w:p w14:paraId="3BA368BE" w14:textId="777DA4ED" w:rsidR="000A4196" w:rsidRPr="00525C82" w:rsidRDefault="00143482" w:rsidP="00ED71F0">
      <w:pPr>
        <w:tabs>
          <w:tab w:val="left" w:pos="1134"/>
        </w:tabs>
        <w:spacing w:after="0"/>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 xml:space="preserve">słownie złotych: </w:t>
      </w:r>
    </w:p>
    <w:p w14:paraId="06F61B04" w14:textId="77777777" w:rsidR="000A4196" w:rsidRPr="00525C82" w:rsidRDefault="000A4196" w:rsidP="00ED71F0">
      <w:pPr>
        <w:tabs>
          <w:tab w:val="left" w:pos="1134"/>
        </w:tabs>
        <w:spacing w:after="0"/>
        <w:rPr>
          <w:rFonts w:asciiTheme="minorHAnsi" w:hAnsiTheme="minorHAnsi" w:cstheme="minorHAnsi"/>
          <w:sz w:val="20"/>
          <w:szCs w:val="20"/>
        </w:rPr>
      </w:pPr>
    </w:p>
    <w:p w14:paraId="2A7721B3" w14:textId="77777777" w:rsidR="000A4196" w:rsidRPr="00525C82" w:rsidRDefault="000A4196" w:rsidP="00143482">
      <w:pPr>
        <w:pStyle w:val="Akapitzlist"/>
        <w:numPr>
          <w:ilvl w:val="2"/>
          <w:numId w:val="38"/>
        </w:numPr>
        <w:tabs>
          <w:tab w:val="left" w:pos="1134"/>
          <w:tab w:val="left" w:pos="1701"/>
        </w:tabs>
        <w:ind w:left="1560" w:hanging="426"/>
        <w:rPr>
          <w:rFonts w:asciiTheme="minorHAnsi" w:hAnsiTheme="minorHAnsi" w:cstheme="minorHAnsi"/>
          <w:sz w:val="20"/>
          <w:szCs w:val="20"/>
        </w:rPr>
      </w:pPr>
      <w:r w:rsidRPr="00525C82">
        <w:rPr>
          <w:rFonts w:asciiTheme="minorHAnsi" w:hAnsiTheme="minorHAnsi" w:cstheme="minorHAnsi"/>
          <w:sz w:val="20"/>
          <w:szCs w:val="20"/>
          <w:lang w:val="pl-PL"/>
        </w:rPr>
        <w:t>o kodzie 20 02 01 kontener o pojemności 7 m</w:t>
      </w:r>
      <w:r w:rsidRPr="00525C82">
        <w:rPr>
          <w:rFonts w:asciiTheme="minorHAnsi" w:hAnsiTheme="minorHAnsi" w:cstheme="minorHAnsi"/>
          <w:sz w:val="20"/>
          <w:szCs w:val="20"/>
          <w:vertAlign w:val="superscript"/>
          <w:lang w:val="pl-PL"/>
        </w:rPr>
        <w:t>3</w:t>
      </w:r>
    </w:p>
    <w:p w14:paraId="3754A12D" w14:textId="2A2D0F2A" w:rsidR="000A4196" w:rsidRPr="00525C82" w:rsidRDefault="00143482" w:rsidP="00143482">
      <w:pPr>
        <w:tabs>
          <w:tab w:val="left" w:pos="1134"/>
        </w:tabs>
        <w:spacing w:after="0"/>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cena netto – ……… zł</w:t>
      </w:r>
    </w:p>
    <w:p w14:paraId="44B80A52" w14:textId="1DAB7A6D" w:rsidR="000A4196" w:rsidRPr="00525C82" w:rsidRDefault="00143482" w:rsidP="00ED71F0">
      <w:pPr>
        <w:tabs>
          <w:tab w:val="left" w:pos="1134"/>
        </w:tabs>
        <w:spacing w:after="0"/>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 xml:space="preserve">słownie złotych: </w:t>
      </w:r>
    </w:p>
    <w:p w14:paraId="6370D6DC" w14:textId="56847BF7" w:rsidR="000A4196" w:rsidRPr="00525C82" w:rsidRDefault="00143482" w:rsidP="00ED71F0">
      <w:pPr>
        <w:tabs>
          <w:tab w:val="left" w:pos="1134"/>
        </w:tabs>
        <w:spacing w:after="0"/>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 xml:space="preserve">podatek VAT 8 % </w:t>
      </w:r>
    </w:p>
    <w:p w14:paraId="7AEFA569" w14:textId="3394A0CD" w:rsidR="000A4196" w:rsidRPr="00525C82" w:rsidRDefault="00143482" w:rsidP="00ED71F0">
      <w:pPr>
        <w:tabs>
          <w:tab w:val="left" w:pos="1134"/>
        </w:tabs>
        <w:spacing w:after="0"/>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cena brutto – ………… zł</w:t>
      </w:r>
    </w:p>
    <w:p w14:paraId="3744F677" w14:textId="07B409A3" w:rsidR="000A4196" w:rsidRPr="00525C82" w:rsidRDefault="00143482" w:rsidP="00ED71F0">
      <w:pPr>
        <w:tabs>
          <w:tab w:val="left" w:pos="1134"/>
        </w:tabs>
        <w:spacing w:after="0"/>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słownie złotych:</w:t>
      </w:r>
      <w:r w:rsidR="00397F3A">
        <w:rPr>
          <w:rFonts w:asciiTheme="minorHAnsi" w:hAnsiTheme="minorHAnsi" w:cstheme="minorHAnsi"/>
          <w:sz w:val="20"/>
          <w:szCs w:val="20"/>
        </w:rPr>
        <w:t xml:space="preserve"> </w:t>
      </w:r>
      <w:r w:rsidR="00397F3A">
        <w:rPr>
          <w:rFonts w:asciiTheme="minorHAnsi" w:hAnsiTheme="minorHAnsi" w:cstheme="minorHAnsi"/>
          <w:sz w:val="20"/>
          <w:szCs w:val="20"/>
        </w:rPr>
        <w:br/>
      </w:r>
    </w:p>
    <w:p w14:paraId="400DCCE1" w14:textId="77777777" w:rsidR="000A4196" w:rsidRPr="00525C82" w:rsidRDefault="000A4196" w:rsidP="00143482">
      <w:pPr>
        <w:pStyle w:val="Akapitzlist"/>
        <w:numPr>
          <w:ilvl w:val="2"/>
          <w:numId w:val="38"/>
        </w:numPr>
        <w:tabs>
          <w:tab w:val="left" w:pos="1134"/>
        </w:tabs>
        <w:ind w:hanging="579"/>
        <w:rPr>
          <w:rFonts w:asciiTheme="minorHAnsi" w:hAnsiTheme="minorHAnsi" w:cstheme="minorHAnsi"/>
          <w:sz w:val="20"/>
          <w:szCs w:val="20"/>
        </w:rPr>
      </w:pPr>
      <w:r w:rsidRPr="00525C82">
        <w:rPr>
          <w:rFonts w:asciiTheme="minorHAnsi" w:hAnsiTheme="minorHAnsi" w:cstheme="minorHAnsi"/>
          <w:sz w:val="20"/>
          <w:szCs w:val="20"/>
          <w:lang w:val="pl-PL"/>
        </w:rPr>
        <w:t>o kodzie 20 03 07 kontener o pojemności 7 m</w:t>
      </w:r>
      <w:r w:rsidRPr="00525C82">
        <w:rPr>
          <w:rFonts w:asciiTheme="minorHAnsi" w:hAnsiTheme="minorHAnsi" w:cstheme="minorHAnsi"/>
          <w:sz w:val="20"/>
          <w:szCs w:val="20"/>
          <w:vertAlign w:val="superscript"/>
          <w:lang w:val="pl-PL"/>
        </w:rPr>
        <w:t>3</w:t>
      </w:r>
    </w:p>
    <w:p w14:paraId="6C79AD6D" w14:textId="4209249F" w:rsidR="000A4196" w:rsidRPr="00525C82" w:rsidRDefault="00143482" w:rsidP="00ED71F0">
      <w:pPr>
        <w:tabs>
          <w:tab w:val="left" w:pos="1134"/>
        </w:tabs>
        <w:spacing w:after="0"/>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cena netto – …………… zł</w:t>
      </w:r>
    </w:p>
    <w:p w14:paraId="12FF18B3" w14:textId="0CCC1E1E" w:rsidR="000A4196" w:rsidRPr="00525C82" w:rsidRDefault="000A4196" w:rsidP="00143482">
      <w:pPr>
        <w:tabs>
          <w:tab w:val="left" w:pos="1134"/>
        </w:tabs>
        <w:spacing w:after="0"/>
        <w:ind w:left="1134"/>
        <w:rPr>
          <w:rFonts w:asciiTheme="minorHAnsi" w:hAnsiTheme="minorHAnsi" w:cstheme="minorHAnsi"/>
          <w:sz w:val="20"/>
          <w:szCs w:val="20"/>
        </w:rPr>
      </w:pPr>
      <w:r w:rsidRPr="00525C82">
        <w:rPr>
          <w:rFonts w:asciiTheme="minorHAnsi" w:hAnsiTheme="minorHAnsi" w:cstheme="minorHAnsi"/>
          <w:sz w:val="20"/>
          <w:szCs w:val="20"/>
        </w:rPr>
        <w:t xml:space="preserve">słownie złotych: </w:t>
      </w:r>
      <w:r>
        <w:rPr>
          <w:rFonts w:asciiTheme="minorHAnsi" w:hAnsiTheme="minorHAnsi" w:cstheme="minorHAnsi"/>
          <w:sz w:val="20"/>
          <w:szCs w:val="20"/>
        </w:rPr>
        <w:br/>
      </w:r>
      <w:r w:rsidRPr="00525C82">
        <w:rPr>
          <w:rFonts w:asciiTheme="minorHAnsi" w:hAnsiTheme="minorHAnsi" w:cstheme="minorHAnsi"/>
          <w:sz w:val="20"/>
          <w:szCs w:val="20"/>
        </w:rPr>
        <w:t xml:space="preserve">podatek VAT 8 % </w:t>
      </w:r>
    </w:p>
    <w:p w14:paraId="5F63464B" w14:textId="5CB55053" w:rsidR="000A4196" w:rsidRPr="00525C82" w:rsidRDefault="00143482" w:rsidP="00ED71F0">
      <w:pPr>
        <w:tabs>
          <w:tab w:val="left" w:pos="1134"/>
        </w:tabs>
        <w:spacing w:after="0"/>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cena brutto – ………….. zł</w:t>
      </w:r>
    </w:p>
    <w:p w14:paraId="7E8C9F15" w14:textId="32D76861" w:rsidR="000A4196" w:rsidRDefault="00143482" w:rsidP="00ED71F0">
      <w:pPr>
        <w:tabs>
          <w:tab w:val="left" w:pos="1134"/>
        </w:tabs>
        <w:spacing w:after="0"/>
        <w:rPr>
          <w:rFonts w:asciiTheme="minorHAnsi" w:hAnsiTheme="minorHAnsi" w:cstheme="minorHAnsi"/>
          <w:sz w:val="20"/>
          <w:szCs w:val="20"/>
        </w:rPr>
      </w:pPr>
      <w:r>
        <w:rPr>
          <w:rFonts w:asciiTheme="minorHAnsi" w:hAnsiTheme="minorHAnsi" w:cstheme="minorHAnsi"/>
          <w:sz w:val="20"/>
          <w:szCs w:val="20"/>
        </w:rPr>
        <w:tab/>
      </w:r>
      <w:r w:rsidR="000A4196" w:rsidRPr="00525C82">
        <w:rPr>
          <w:rFonts w:asciiTheme="minorHAnsi" w:hAnsiTheme="minorHAnsi" w:cstheme="minorHAnsi"/>
          <w:sz w:val="20"/>
          <w:szCs w:val="20"/>
        </w:rPr>
        <w:t xml:space="preserve">słownie złotych: </w:t>
      </w:r>
    </w:p>
    <w:p w14:paraId="0F305346" w14:textId="77777777" w:rsidR="008856D6" w:rsidRPr="00525C82" w:rsidRDefault="008856D6" w:rsidP="008856C8">
      <w:pPr>
        <w:spacing w:after="0"/>
        <w:rPr>
          <w:rFonts w:asciiTheme="minorHAnsi" w:hAnsiTheme="minorHAnsi" w:cstheme="minorHAnsi"/>
          <w:sz w:val="20"/>
          <w:szCs w:val="20"/>
        </w:rPr>
      </w:pPr>
    </w:p>
    <w:p w14:paraId="32D038C6" w14:textId="523D9519" w:rsidR="00C5446F" w:rsidRPr="00525C82" w:rsidRDefault="00C5446F" w:rsidP="00D04C99">
      <w:pPr>
        <w:numPr>
          <w:ilvl w:val="0"/>
          <w:numId w:val="38"/>
        </w:numPr>
        <w:tabs>
          <w:tab w:val="left" w:pos="567"/>
        </w:tabs>
        <w:spacing w:after="0"/>
        <w:ind w:left="567" w:hanging="567"/>
        <w:jc w:val="both"/>
        <w:rPr>
          <w:rFonts w:asciiTheme="minorHAnsi" w:hAnsiTheme="minorHAnsi" w:cstheme="minorHAnsi"/>
          <w:sz w:val="20"/>
          <w:szCs w:val="20"/>
        </w:rPr>
      </w:pPr>
      <w:r w:rsidRPr="00525C82">
        <w:rPr>
          <w:rFonts w:asciiTheme="minorHAnsi" w:hAnsiTheme="minorHAnsi" w:cstheme="minorHAnsi"/>
          <w:sz w:val="20"/>
          <w:szCs w:val="20"/>
        </w:rPr>
        <w:t>Maksymalna wartość umowy brutto wynosi</w:t>
      </w:r>
      <w:r w:rsidR="0045204C" w:rsidRPr="00525C82">
        <w:rPr>
          <w:rFonts w:asciiTheme="minorHAnsi" w:hAnsiTheme="minorHAnsi" w:cstheme="minorHAnsi"/>
          <w:sz w:val="20"/>
          <w:szCs w:val="20"/>
        </w:rPr>
        <w:t>:</w:t>
      </w:r>
      <w:r w:rsidR="00F2112A" w:rsidRPr="00525C82">
        <w:rPr>
          <w:rFonts w:asciiTheme="minorHAnsi" w:hAnsiTheme="minorHAnsi" w:cstheme="minorHAnsi"/>
          <w:b/>
          <w:bCs/>
          <w:i/>
          <w:iCs/>
          <w:sz w:val="20"/>
          <w:szCs w:val="20"/>
        </w:rPr>
        <w:t xml:space="preserve"> </w:t>
      </w:r>
      <w:r w:rsidR="00C14CC9" w:rsidRPr="00525C82">
        <w:rPr>
          <w:rFonts w:asciiTheme="minorHAnsi" w:hAnsiTheme="minorHAnsi" w:cstheme="minorHAnsi"/>
          <w:bCs/>
          <w:iCs/>
          <w:sz w:val="20"/>
          <w:szCs w:val="20"/>
        </w:rPr>
        <w:t>…………………….</w:t>
      </w:r>
      <w:r w:rsidR="00DB2A5A" w:rsidRPr="00525C82">
        <w:rPr>
          <w:rFonts w:asciiTheme="minorHAnsi" w:hAnsiTheme="minorHAnsi" w:cstheme="minorHAnsi"/>
          <w:sz w:val="20"/>
          <w:szCs w:val="20"/>
        </w:rPr>
        <w:t>z</w:t>
      </w:r>
      <w:r w:rsidR="0045204C" w:rsidRPr="00525C82">
        <w:rPr>
          <w:rFonts w:asciiTheme="minorHAnsi" w:hAnsiTheme="minorHAnsi" w:cstheme="minorHAnsi"/>
          <w:sz w:val="20"/>
          <w:szCs w:val="20"/>
        </w:rPr>
        <w:t xml:space="preserve">ł </w:t>
      </w:r>
      <w:r w:rsidR="00F2112A" w:rsidRPr="00525C82">
        <w:rPr>
          <w:rFonts w:asciiTheme="minorHAnsi" w:hAnsiTheme="minorHAnsi" w:cstheme="minorHAnsi"/>
          <w:sz w:val="20"/>
          <w:szCs w:val="20"/>
        </w:rPr>
        <w:t>(słownie:</w:t>
      </w:r>
      <w:r w:rsidR="00C14CC9" w:rsidRPr="00525C82">
        <w:rPr>
          <w:rFonts w:asciiTheme="minorHAnsi" w:hAnsiTheme="minorHAnsi" w:cstheme="minorHAnsi"/>
          <w:bCs/>
          <w:iCs/>
          <w:sz w:val="20"/>
          <w:szCs w:val="20"/>
        </w:rPr>
        <w:t>………………………………………………….</w:t>
      </w:r>
      <w:r w:rsidR="00F2112A" w:rsidRPr="00525C82">
        <w:rPr>
          <w:rFonts w:asciiTheme="minorHAnsi" w:hAnsiTheme="minorHAnsi" w:cstheme="minorHAnsi"/>
          <w:bCs/>
          <w:iCs/>
          <w:sz w:val="20"/>
          <w:szCs w:val="20"/>
        </w:rPr>
        <w:t>).</w:t>
      </w:r>
    </w:p>
    <w:p w14:paraId="791ED839" w14:textId="1B01589E" w:rsidR="00C5446F" w:rsidRPr="00525C82" w:rsidRDefault="00C5446F" w:rsidP="00E66C73">
      <w:pPr>
        <w:numPr>
          <w:ilvl w:val="0"/>
          <w:numId w:val="38"/>
        </w:numPr>
        <w:tabs>
          <w:tab w:val="left" w:pos="567"/>
        </w:tabs>
        <w:spacing w:after="0"/>
        <w:ind w:left="567" w:hanging="567"/>
        <w:jc w:val="both"/>
        <w:rPr>
          <w:rFonts w:asciiTheme="minorHAnsi" w:hAnsiTheme="minorHAnsi" w:cstheme="minorHAnsi"/>
          <w:sz w:val="20"/>
          <w:szCs w:val="20"/>
        </w:rPr>
      </w:pPr>
      <w:r w:rsidRPr="00525C82">
        <w:rPr>
          <w:rFonts w:asciiTheme="minorHAnsi" w:hAnsiTheme="minorHAnsi" w:cstheme="minorHAnsi"/>
          <w:sz w:val="20"/>
          <w:szCs w:val="20"/>
        </w:rPr>
        <w:t xml:space="preserve">Rozliczenia za usługi wykonane na podstawie niniejszej umowy dokonywane będą </w:t>
      </w:r>
      <w:r w:rsidRPr="00525C82">
        <w:rPr>
          <w:rFonts w:asciiTheme="minorHAnsi" w:hAnsiTheme="minorHAnsi" w:cstheme="minorHAnsi"/>
          <w:b/>
          <w:sz w:val="20"/>
          <w:szCs w:val="20"/>
        </w:rPr>
        <w:t>miesięcznie</w:t>
      </w:r>
      <w:r w:rsidRPr="00525C82">
        <w:rPr>
          <w:rFonts w:asciiTheme="minorHAnsi" w:hAnsiTheme="minorHAnsi" w:cstheme="minorHAnsi"/>
          <w:sz w:val="20"/>
          <w:szCs w:val="20"/>
        </w:rPr>
        <w:t>, na podstawie zaakceptowanych przez Zamaw</w:t>
      </w:r>
      <w:r w:rsidR="00692C7A" w:rsidRPr="00525C82">
        <w:rPr>
          <w:rFonts w:asciiTheme="minorHAnsi" w:hAnsiTheme="minorHAnsi" w:cstheme="minorHAnsi"/>
          <w:sz w:val="20"/>
          <w:szCs w:val="20"/>
        </w:rPr>
        <w:t xml:space="preserve">iającego i przedkładanych wraz </w:t>
      </w:r>
      <w:r w:rsidRPr="00525C82">
        <w:rPr>
          <w:rFonts w:asciiTheme="minorHAnsi" w:hAnsiTheme="minorHAnsi" w:cstheme="minorHAnsi"/>
          <w:sz w:val="20"/>
          <w:szCs w:val="20"/>
        </w:rPr>
        <w:t>z fakturą za dany miesiąc  wykonywania usług:</w:t>
      </w:r>
    </w:p>
    <w:p w14:paraId="2F59E9CF" w14:textId="77777777" w:rsidR="00C5446F" w:rsidRPr="00525C82" w:rsidRDefault="00C5446F" w:rsidP="007401D7">
      <w:pPr>
        <w:pStyle w:val="Akapitzlist"/>
        <w:numPr>
          <w:ilvl w:val="0"/>
          <w:numId w:val="22"/>
        </w:numPr>
        <w:tabs>
          <w:tab w:val="left" w:pos="567"/>
        </w:tabs>
        <w:jc w:val="left"/>
        <w:rPr>
          <w:rFonts w:asciiTheme="minorHAnsi" w:hAnsiTheme="minorHAnsi" w:cstheme="minorHAnsi"/>
          <w:sz w:val="20"/>
          <w:szCs w:val="20"/>
        </w:rPr>
      </w:pPr>
      <w:r w:rsidRPr="00525C82">
        <w:rPr>
          <w:rFonts w:asciiTheme="minorHAnsi" w:hAnsiTheme="minorHAnsi" w:cstheme="minorHAnsi"/>
          <w:sz w:val="20"/>
          <w:szCs w:val="20"/>
        </w:rPr>
        <w:t>raportu potwierdzającego ilość i rodzaj odebranych i zagospodarowanych odpadów  komunalnych.</w:t>
      </w:r>
    </w:p>
    <w:p w14:paraId="276B81A4" w14:textId="081B7384" w:rsidR="00C5446F" w:rsidRPr="00525C82" w:rsidRDefault="00C5446F" w:rsidP="00D04C99">
      <w:pPr>
        <w:numPr>
          <w:ilvl w:val="0"/>
          <w:numId w:val="38"/>
        </w:numPr>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 xml:space="preserve">Dokumenty, o których mowa w ust. 3, potwierdzane będą każdorazowo przez </w:t>
      </w:r>
      <w:r w:rsidR="00286523" w:rsidRPr="00525C82">
        <w:rPr>
          <w:rFonts w:asciiTheme="minorHAnsi" w:hAnsiTheme="minorHAnsi" w:cstheme="minorHAnsi"/>
          <w:sz w:val="20"/>
          <w:szCs w:val="20"/>
        </w:rPr>
        <w:t xml:space="preserve">upoważnionego pracownika Działu </w:t>
      </w:r>
      <w:r w:rsidR="00524A53" w:rsidRPr="00525C82">
        <w:rPr>
          <w:rFonts w:asciiTheme="minorHAnsi" w:hAnsiTheme="minorHAnsi" w:cstheme="minorHAnsi"/>
          <w:sz w:val="20"/>
          <w:szCs w:val="20"/>
        </w:rPr>
        <w:t xml:space="preserve">Technicznego </w:t>
      </w:r>
      <w:r w:rsidRPr="00525C82">
        <w:rPr>
          <w:rFonts w:asciiTheme="minorHAnsi" w:hAnsiTheme="minorHAnsi" w:cstheme="minorHAnsi"/>
          <w:sz w:val="20"/>
          <w:szCs w:val="20"/>
        </w:rPr>
        <w:t>bądź przez dyżurującego pracownika ochrony (posiadającego upoważnienie do potwierdzania faktu odbioru odpadów).</w:t>
      </w:r>
    </w:p>
    <w:p w14:paraId="62594971" w14:textId="6410FD4B" w:rsidR="00C5446F" w:rsidRPr="00525C82" w:rsidRDefault="00C5446F" w:rsidP="00D04C99">
      <w:pPr>
        <w:numPr>
          <w:ilvl w:val="0"/>
          <w:numId w:val="38"/>
        </w:numPr>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 xml:space="preserve">Fakturę VAT należy wystawić na: </w:t>
      </w:r>
      <w:r w:rsidRPr="00525C82">
        <w:rPr>
          <w:rFonts w:asciiTheme="minorHAnsi" w:hAnsiTheme="minorHAnsi" w:cstheme="minorHAnsi"/>
          <w:b/>
          <w:i/>
          <w:sz w:val="20"/>
          <w:szCs w:val="20"/>
        </w:rPr>
        <w:t>Wojewódzkie Wielospecjalistyczne Centrum Onkologii</w:t>
      </w:r>
      <w:r w:rsidR="00966C5A" w:rsidRPr="00525C82">
        <w:rPr>
          <w:rFonts w:asciiTheme="minorHAnsi" w:hAnsiTheme="minorHAnsi" w:cstheme="minorHAnsi"/>
          <w:b/>
          <w:i/>
          <w:sz w:val="20"/>
          <w:szCs w:val="20"/>
        </w:rPr>
        <w:t xml:space="preserve"> </w:t>
      </w:r>
      <w:r w:rsidRPr="00525C82">
        <w:rPr>
          <w:rFonts w:asciiTheme="minorHAnsi" w:hAnsiTheme="minorHAnsi" w:cstheme="minorHAnsi"/>
          <w:b/>
          <w:i/>
          <w:sz w:val="20"/>
          <w:szCs w:val="20"/>
        </w:rPr>
        <w:t xml:space="preserve"> i Traumatologii im. M. Kopernika w Łodzi, ul. Pabianicka 62, 93-513 Łódź, NIP: 729-23-45-599, Regon: 000295403.</w:t>
      </w:r>
    </w:p>
    <w:p w14:paraId="16635E3A" w14:textId="77777777" w:rsidR="00C5446F" w:rsidRPr="00525C82" w:rsidRDefault="00C5446F" w:rsidP="00D04C99">
      <w:pPr>
        <w:numPr>
          <w:ilvl w:val="0"/>
          <w:numId w:val="38"/>
        </w:numPr>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lastRenderedPageBreak/>
        <w:t xml:space="preserve">Termin płatności ustala się na </w:t>
      </w:r>
      <w:r w:rsidRPr="00525C82">
        <w:rPr>
          <w:rFonts w:asciiTheme="minorHAnsi" w:hAnsiTheme="minorHAnsi" w:cstheme="minorHAnsi"/>
          <w:b/>
          <w:sz w:val="20"/>
          <w:szCs w:val="20"/>
        </w:rPr>
        <w:t>60 dni</w:t>
      </w:r>
      <w:r w:rsidRPr="00525C82">
        <w:rPr>
          <w:rFonts w:asciiTheme="minorHAnsi" w:hAnsiTheme="minorHAnsi" w:cstheme="minorHAnsi"/>
          <w:sz w:val="20"/>
          <w:szCs w:val="20"/>
        </w:rPr>
        <w:t xml:space="preserve"> od dnia otrzymania przez Zamawiającego prawidłowo wystawionej faktury. Za nieterminową płatność, Wykonawca ma prawo naliczyć odsetki</w:t>
      </w:r>
      <w:r w:rsidRPr="00525C82">
        <w:rPr>
          <w:rFonts w:asciiTheme="minorHAnsi" w:hAnsiTheme="minorHAnsi" w:cstheme="minorHAnsi"/>
          <w:color w:val="FF0000"/>
          <w:sz w:val="20"/>
          <w:szCs w:val="20"/>
        </w:rPr>
        <w:t xml:space="preserve"> </w:t>
      </w:r>
      <w:r w:rsidRPr="00525C82">
        <w:rPr>
          <w:rFonts w:asciiTheme="minorHAnsi" w:hAnsiTheme="minorHAnsi" w:cstheme="minorHAnsi"/>
          <w:color w:val="FF0000"/>
          <w:sz w:val="20"/>
          <w:szCs w:val="20"/>
        </w:rPr>
        <w:br/>
      </w:r>
      <w:r w:rsidRPr="00525C82">
        <w:rPr>
          <w:rFonts w:asciiTheme="minorHAnsi" w:hAnsiTheme="minorHAnsi" w:cstheme="minorHAnsi"/>
          <w:sz w:val="20"/>
          <w:szCs w:val="20"/>
        </w:rPr>
        <w:t>za opóźnienie w wysokości odsetek ustawowych.</w:t>
      </w:r>
    </w:p>
    <w:p w14:paraId="7D22994E" w14:textId="6CDD2810" w:rsidR="00C5446F" w:rsidRPr="00525C82" w:rsidRDefault="00C5446F" w:rsidP="00D04C99">
      <w:pPr>
        <w:numPr>
          <w:ilvl w:val="0"/>
          <w:numId w:val="38"/>
        </w:numPr>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Płatność nastąpi przelewem na rachunek bankowy Wykonawcy określony w fakturze. Za termin zapłaty ustala się dzień obciążenia rachunku Zamawiającego.</w:t>
      </w:r>
    </w:p>
    <w:p w14:paraId="3360350E" w14:textId="6252258E" w:rsidR="00C5446F" w:rsidRPr="00525C82" w:rsidRDefault="00C5446F" w:rsidP="00D04C99">
      <w:pPr>
        <w:numPr>
          <w:ilvl w:val="0"/>
          <w:numId w:val="38"/>
        </w:numPr>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Stawki wskazane w ust. 1 mają charakter ryczałtowy i obejmuj</w:t>
      </w:r>
      <w:r w:rsidR="00E66C73">
        <w:rPr>
          <w:rFonts w:asciiTheme="minorHAnsi" w:hAnsiTheme="minorHAnsi" w:cstheme="minorHAnsi"/>
          <w:sz w:val="20"/>
          <w:szCs w:val="20"/>
        </w:rPr>
        <w:t xml:space="preserve">ą wszystkie koszty związane </w:t>
      </w:r>
      <w:r w:rsidR="00F043EB" w:rsidRPr="00525C82">
        <w:rPr>
          <w:rFonts w:asciiTheme="minorHAnsi" w:hAnsiTheme="minorHAnsi" w:cstheme="minorHAnsi"/>
          <w:sz w:val="20"/>
          <w:szCs w:val="20"/>
        </w:rPr>
        <w:t xml:space="preserve">z </w:t>
      </w:r>
      <w:r w:rsidRPr="00525C82">
        <w:rPr>
          <w:rFonts w:asciiTheme="minorHAnsi" w:hAnsiTheme="minorHAnsi" w:cstheme="minorHAnsi"/>
          <w:sz w:val="20"/>
          <w:szCs w:val="20"/>
        </w:rPr>
        <w:t>realizacją usług objętych SWZ z załącznikami i wyjaśni</w:t>
      </w:r>
      <w:r w:rsidR="00E66C73">
        <w:rPr>
          <w:rFonts w:asciiTheme="minorHAnsi" w:hAnsiTheme="minorHAnsi" w:cstheme="minorHAnsi"/>
          <w:sz w:val="20"/>
          <w:szCs w:val="20"/>
        </w:rPr>
        <w:t xml:space="preserve">eniami, w tym ryzyko Wykonawcy </w:t>
      </w:r>
      <w:r w:rsidRPr="00525C82">
        <w:rPr>
          <w:rFonts w:asciiTheme="minorHAnsi" w:hAnsiTheme="minorHAnsi" w:cstheme="minorHAnsi"/>
          <w:sz w:val="20"/>
          <w:szCs w:val="20"/>
        </w:rPr>
        <w:t xml:space="preserve">z tytułu oszacowania wszelkich kosztów związanych z realizacją przedmiotu umowy, a także  oddziaływania innych czynników mających lub </w:t>
      </w:r>
      <w:r w:rsidR="00E66C73">
        <w:rPr>
          <w:rFonts w:asciiTheme="minorHAnsi" w:hAnsiTheme="minorHAnsi" w:cstheme="minorHAnsi"/>
          <w:sz w:val="20"/>
          <w:szCs w:val="20"/>
        </w:rPr>
        <w:t xml:space="preserve">mogących mieć wpływ na koszty, </w:t>
      </w:r>
      <w:r w:rsidRPr="00525C82">
        <w:rPr>
          <w:rFonts w:asciiTheme="minorHAnsi" w:hAnsiTheme="minorHAnsi" w:cstheme="minorHAnsi"/>
          <w:sz w:val="20"/>
          <w:szCs w:val="20"/>
        </w:rPr>
        <w:t>w szczególności  koszty transportu i zagospodarowania odpadów, opłatę za umieszczenie odpadów na składowisku tzn. opłatę marszałkowską - dla masy odpadów, których unieszkodliwienie przez składowanie będzie konieczne podczas zagospodarowania odpadów odebranych przez Wykonawcę. Niedoszacowanie, pominięcie oraz brak rozpoznania zakresu przedmiotu umowy nie może być  podstawą do żądania zmiany wynagrodzenia ryczałtowego  określonego w ust. 1 niniejszego paragrafu.</w:t>
      </w:r>
    </w:p>
    <w:p w14:paraId="0CE02D56" w14:textId="77777777" w:rsidR="00C5446F" w:rsidRPr="00525C82" w:rsidRDefault="00C5446F" w:rsidP="00D04C99">
      <w:pPr>
        <w:numPr>
          <w:ilvl w:val="0"/>
          <w:numId w:val="38"/>
        </w:numPr>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 xml:space="preserve">Jeżeli dostarczona Zamawiającemu przez Wykonawcę faktura zawierać będzie błędy pod względem rachunkowym, opisowym lub w zakresie podanych w niej danych, zostanie niezwłocznie przez Wykonawcę skorygowana, natomiast termin płatności dla usługi, której ta faktura dotyczy, będzie biegł na nowo od daty doręczenia Zamawiającemu faktury skorygowanej. Korekta faktur VAT powinna nastąpić w terminie </w:t>
      </w:r>
      <w:r w:rsidRPr="00525C82">
        <w:rPr>
          <w:rFonts w:asciiTheme="minorHAnsi" w:hAnsiTheme="minorHAnsi" w:cstheme="minorHAnsi"/>
          <w:b/>
          <w:sz w:val="20"/>
          <w:szCs w:val="20"/>
        </w:rPr>
        <w:t>3 dni</w:t>
      </w:r>
      <w:r w:rsidRPr="00525C82">
        <w:rPr>
          <w:rFonts w:asciiTheme="minorHAnsi" w:hAnsiTheme="minorHAnsi" w:cstheme="minorHAnsi"/>
          <w:sz w:val="20"/>
          <w:szCs w:val="20"/>
        </w:rPr>
        <w:t xml:space="preserve"> roboczych od dnia zgłoszenia błędów przez Zamawiającego.</w:t>
      </w:r>
    </w:p>
    <w:p w14:paraId="0F37E827" w14:textId="77777777" w:rsidR="00C5446F" w:rsidRPr="00525C82" w:rsidRDefault="00C5446F" w:rsidP="00D04C99">
      <w:pPr>
        <w:numPr>
          <w:ilvl w:val="0"/>
          <w:numId w:val="38"/>
        </w:numPr>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Data dostarczenia nowej faktury do Zamawiającego nie powinna być wcześniejsza niż data wykonania usługi, której ta</w:t>
      </w:r>
      <w:r w:rsidRPr="00525C82">
        <w:rPr>
          <w:rFonts w:asciiTheme="minorHAnsi" w:eastAsia="Verdana" w:hAnsiTheme="minorHAnsi" w:cstheme="minorHAnsi"/>
          <w:sz w:val="20"/>
          <w:szCs w:val="20"/>
        </w:rPr>
        <w:t xml:space="preserve"> </w:t>
      </w:r>
      <w:r w:rsidRPr="00525C82">
        <w:rPr>
          <w:rFonts w:asciiTheme="minorHAnsi" w:hAnsiTheme="minorHAnsi" w:cstheme="minorHAnsi"/>
          <w:sz w:val="20"/>
          <w:szCs w:val="20"/>
        </w:rPr>
        <w:t xml:space="preserve">faktura dotyczy. </w:t>
      </w:r>
    </w:p>
    <w:p w14:paraId="6ED1E493" w14:textId="77777777" w:rsidR="00C5446F" w:rsidRPr="00525C82" w:rsidRDefault="00C5446F" w:rsidP="00D04C99">
      <w:pPr>
        <w:numPr>
          <w:ilvl w:val="0"/>
          <w:numId w:val="38"/>
        </w:numPr>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Zamawiający oświadcza, że będzie realizować płatności za faktury z zastosowaniem mechanizmu podzielonej płatności tzw.</w:t>
      </w:r>
      <w:r w:rsidRPr="00525C82">
        <w:rPr>
          <w:rFonts w:asciiTheme="minorHAnsi" w:eastAsia="Verdana" w:hAnsiTheme="minorHAnsi" w:cstheme="minorHAnsi"/>
          <w:sz w:val="20"/>
          <w:szCs w:val="20"/>
        </w:rPr>
        <w:t xml:space="preserve"> </w:t>
      </w:r>
      <w:r w:rsidRPr="00525C82">
        <w:rPr>
          <w:rFonts w:asciiTheme="minorHAnsi" w:hAnsiTheme="minorHAnsi" w:cstheme="minorHAnsi"/>
          <w:sz w:val="20"/>
          <w:szCs w:val="20"/>
        </w:rPr>
        <w:t xml:space="preserve">split payment. </w:t>
      </w:r>
    </w:p>
    <w:p w14:paraId="053AD564" w14:textId="77777777" w:rsidR="00C5446F" w:rsidRPr="00525C82" w:rsidRDefault="00C5446F" w:rsidP="00D04C99">
      <w:pPr>
        <w:numPr>
          <w:ilvl w:val="0"/>
          <w:numId w:val="38"/>
        </w:numPr>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Podzieloną płatność tzw. split payment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opodatkowane stawką 0%.</w:t>
      </w:r>
    </w:p>
    <w:p w14:paraId="3C8DA56E" w14:textId="33718F1E" w:rsidR="009B2C7A" w:rsidRPr="00525C82" w:rsidRDefault="00E3217F" w:rsidP="00D04C99">
      <w:pPr>
        <w:numPr>
          <w:ilvl w:val="0"/>
          <w:numId w:val="38"/>
        </w:numPr>
        <w:spacing w:after="0"/>
        <w:rPr>
          <w:rFonts w:asciiTheme="minorHAnsi" w:hAnsiTheme="minorHAnsi" w:cstheme="minorHAnsi"/>
          <w:sz w:val="20"/>
          <w:szCs w:val="20"/>
        </w:rPr>
      </w:pPr>
      <w:r w:rsidRPr="00525C82">
        <w:rPr>
          <w:rFonts w:asciiTheme="minorHAnsi" w:hAnsiTheme="minorHAnsi" w:cstheme="minorHAnsi"/>
          <w:sz w:val="20"/>
          <w:szCs w:val="20"/>
        </w:rPr>
        <w:t xml:space="preserve">   </w:t>
      </w:r>
      <w:r w:rsidR="00C5446F" w:rsidRPr="00525C82">
        <w:rPr>
          <w:rFonts w:asciiTheme="minorHAnsi" w:hAnsiTheme="minorHAnsi" w:cstheme="minorHAnsi"/>
          <w:sz w:val="20"/>
          <w:szCs w:val="20"/>
        </w:rPr>
        <w:t>Wykonawca ma możliwość przesłania</w:t>
      </w:r>
      <w:r w:rsidR="009B2C7A" w:rsidRPr="00525C82">
        <w:rPr>
          <w:rFonts w:asciiTheme="minorHAnsi" w:hAnsiTheme="minorHAnsi" w:cstheme="minorHAnsi"/>
          <w:sz w:val="20"/>
          <w:szCs w:val="20"/>
        </w:rPr>
        <w:t xml:space="preserve"> faktury wraz z załącznikami:</w:t>
      </w:r>
    </w:p>
    <w:p w14:paraId="446FF4C8" w14:textId="6AEB2171" w:rsidR="009B2C7A" w:rsidRPr="00525C82" w:rsidRDefault="009B2C7A" w:rsidP="00A45E42">
      <w:pPr>
        <w:spacing w:after="0"/>
        <w:ind w:left="567"/>
        <w:rPr>
          <w:rFonts w:asciiTheme="minorHAnsi" w:hAnsiTheme="minorHAnsi" w:cstheme="minorHAnsi"/>
          <w:sz w:val="20"/>
          <w:szCs w:val="20"/>
        </w:rPr>
      </w:pPr>
      <w:r w:rsidRPr="00525C82">
        <w:rPr>
          <w:rFonts w:asciiTheme="minorHAnsi" w:hAnsiTheme="minorHAnsi" w:cstheme="minorHAnsi"/>
          <w:b/>
          <w:sz w:val="20"/>
          <w:szCs w:val="20"/>
        </w:rPr>
        <w:t>a)</w:t>
      </w:r>
      <w:r w:rsidRPr="00525C82">
        <w:rPr>
          <w:rFonts w:asciiTheme="minorHAnsi" w:hAnsiTheme="minorHAnsi" w:cstheme="minorHAnsi"/>
          <w:sz w:val="20"/>
          <w:szCs w:val="20"/>
        </w:rPr>
        <w:t xml:space="preserve">drogą tradycyjną w wersji </w:t>
      </w:r>
      <w:r w:rsidR="00E3217F" w:rsidRPr="00525C82">
        <w:rPr>
          <w:rFonts w:asciiTheme="minorHAnsi" w:hAnsiTheme="minorHAnsi" w:cstheme="minorHAnsi"/>
          <w:sz w:val="20"/>
          <w:szCs w:val="20"/>
        </w:rPr>
        <w:t>papierowej na adr</w:t>
      </w:r>
      <w:r w:rsidRPr="00525C82">
        <w:rPr>
          <w:rFonts w:asciiTheme="minorHAnsi" w:hAnsiTheme="minorHAnsi" w:cstheme="minorHAnsi"/>
          <w:sz w:val="20"/>
          <w:szCs w:val="20"/>
        </w:rPr>
        <w:t xml:space="preserve">es Kancelarii Ogólnej Szpitala – 93-513 Łódź, </w:t>
      </w:r>
      <w:r w:rsidR="00E3217F" w:rsidRPr="00525C82">
        <w:rPr>
          <w:rFonts w:asciiTheme="minorHAnsi" w:hAnsiTheme="minorHAnsi" w:cstheme="minorHAnsi"/>
          <w:sz w:val="20"/>
          <w:szCs w:val="20"/>
        </w:rPr>
        <w:br/>
      </w:r>
      <w:r w:rsidRPr="00525C82">
        <w:rPr>
          <w:rFonts w:asciiTheme="minorHAnsi" w:hAnsiTheme="minorHAnsi" w:cstheme="minorHAnsi"/>
          <w:sz w:val="20"/>
          <w:szCs w:val="20"/>
        </w:rPr>
        <w:t>ul. Pabianicka 62;</w:t>
      </w:r>
    </w:p>
    <w:p w14:paraId="27C6EB82" w14:textId="77777777" w:rsidR="000659B8" w:rsidRPr="00525C82" w:rsidRDefault="009B2C7A" w:rsidP="00A45E42">
      <w:pPr>
        <w:spacing w:after="0"/>
        <w:ind w:left="567"/>
        <w:rPr>
          <w:rFonts w:asciiTheme="minorHAnsi" w:hAnsiTheme="minorHAnsi" w:cstheme="minorHAnsi"/>
          <w:sz w:val="20"/>
          <w:szCs w:val="20"/>
        </w:rPr>
      </w:pPr>
      <w:r w:rsidRPr="00525C82">
        <w:rPr>
          <w:rFonts w:asciiTheme="minorHAnsi" w:hAnsiTheme="minorHAnsi" w:cstheme="minorHAnsi"/>
          <w:b/>
          <w:sz w:val="20"/>
          <w:szCs w:val="20"/>
        </w:rPr>
        <w:t>b)</w:t>
      </w:r>
      <w:r w:rsidR="000659B8" w:rsidRPr="00525C82">
        <w:rPr>
          <w:rFonts w:asciiTheme="minorHAnsi" w:hAnsiTheme="minorHAnsi" w:cstheme="minorHAnsi"/>
          <w:sz w:val="20"/>
          <w:szCs w:val="20"/>
        </w:rPr>
        <w:t>poprzez skrzynkę e doręczeń zgodnie z ustawą z dnia 18 listopada 2020 r. o doręczeniach elektronicznych;</w:t>
      </w:r>
    </w:p>
    <w:p w14:paraId="34ABF9FD" w14:textId="203DF439" w:rsidR="002B73E3" w:rsidRPr="00525C82" w:rsidRDefault="000659B8" w:rsidP="00A45E42">
      <w:pPr>
        <w:spacing w:after="0"/>
        <w:ind w:left="567"/>
        <w:rPr>
          <w:rFonts w:asciiTheme="minorHAnsi" w:hAnsiTheme="minorHAnsi" w:cstheme="minorHAnsi"/>
          <w:sz w:val="20"/>
          <w:szCs w:val="20"/>
        </w:rPr>
      </w:pPr>
      <w:r w:rsidRPr="00525C82">
        <w:rPr>
          <w:rFonts w:asciiTheme="minorHAnsi" w:hAnsiTheme="minorHAnsi" w:cstheme="minorHAnsi"/>
          <w:b/>
          <w:sz w:val="20"/>
          <w:szCs w:val="20"/>
        </w:rPr>
        <w:t>c)</w:t>
      </w:r>
      <w:r w:rsidRPr="00525C82">
        <w:rPr>
          <w:rFonts w:asciiTheme="minorHAnsi" w:hAnsiTheme="minorHAnsi" w:cstheme="minorHAnsi"/>
          <w:sz w:val="20"/>
          <w:szCs w:val="20"/>
        </w:rPr>
        <w:t xml:space="preserve">przesłanie </w:t>
      </w:r>
      <w:r w:rsidR="00C5446F" w:rsidRPr="00525C82">
        <w:rPr>
          <w:rFonts w:asciiTheme="minorHAnsi" w:hAnsiTheme="minorHAnsi" w:cstheme="minorHAnsi"/>
          <w:sz w:val="20"/>
          <w:szCs w:val="20"/>
        </w:rPr>
        <w:t xml:space="preserve">drogą elektroniczną ustrukturyzowanej faktury elektronicznej lub innych </w:t>
      </w:r>
      <w:r w:rsidR="00C5446F" w:rsidRPr="00525C82">
        <w:rPr>
          <w:rFonts w:asciiTheme="minorHAnsi" w:eastAsia="Verdana" w:hAnsiTheme="minorHAnsi" w:cstheme="minorHAnsi"/>
          <w:sz w:val="20"/>
          <w:szCs w:val="20"/>
        </w:rPr>
        <w:t xml:space="preserve"> </w:t>
      </w:r>
      <w:r w:rsidR="00C5446F" w:rsidRPr="00525C82">
        <w:rPr>
          <w:rFonts w:asciiTheme="minorHAnsi" w:hAnsiTheme="minorHAnsi" w:cstheme="minorHAnsi"/>
          <w:sz w:val="20"/>
          <w:szCs w:val="20"/>
        </w:rPr>
        <w:t>ustrukturyzowanych dokume</w:t>
      </w:r>
      <w:r w:rsidR="00383E6F" w:rsidRPr="00525C82">
        <w:rPr>
          <w:rFonts w:asciiTheme="minorHAnsi" w:hAnsiTheme="minorHAnsi" w:cstheme="minorHAnsi"/>
          <w:sz w:val="20"/>
          <w:szCs w:val="20"/>
        </w:rPr>
        <w:t>ntów w rozumieniu ustawy z dnia</w:t>
      </w:r>
      <w:r w:rsidR="00EC2E4C" w:rsidRPr="00525C82">
        <w:rPr>
          <w:rFonts w:asciiTheme="minorHAnsi" w:hAnsiTheme="minorHAnsi" w:cstheme="minorHAnsi"/>
          <w:sz w:val="20"/>
          <w:szCs w:val="20"/>
        </w:rPr>
        <w:t xml:space="preserve"> </w:t>
      </w:r>
      <w:r w:rsidR="00C5446F" w:rsidRPr="00525C82">
        <w:rPr>
          <w:rFonts w:asciiTheme="minorHAnsi" w:hAnsiTheme="minorHAnsi" w:cstheme="minorHAnsi"/>
          <w:sz w:val="20"/>
          <w:szCs w:val="20"/>
        </w:rPr>
        <w:t>9 listopada 201</w:t>
      </w:r>
      <w:r w:rsidR="002D1821" w:rsidRPr="00525C82">
        <w:rPr>
          <w:rFonts w:asciiTheme="minorHAnsi" w:hAnsiTheme="minorHAnsi" w:cstheme="minorHAnsi"/>
          <w:sz w:val="20"/>
          <w:szCs w:val="20"/>
        </w:rPr>
        <w:t>9</w:t>
      </w:r>
      <w:r w:rsidR="00C5446F" w:rsidRPr="00525C82">
        <w:rPr>
          <w:rFonts w:asciiTheme="minorHAnsi" w:hAnsiTheme="minorHAnsi" w:cstheme="minorHAnsi"/>
          <w:sz w:val="20"/>
          <w:szCs w:val="20"/>
        </w:rPr>
        <w:t>r. o elektronicznym fakturowaniu w zamówieniach publicznych, koncesjach na roboty budowlane lub usługach oraz partnerstwie publiczno-prywa</w:t>
      </w:r>
      <w:r w:rsidR="002D1821" w:rsidRPr="00525C82">
        <w:rPr>
          <w:rFonts w:asciiTheme="minorHAnsi" w:hAnsiTheme="minorHAnsi" w:cstheme="minorHAnsi"/>
          <w:sz w:val="20"/>
          <w:szCs w:val="20"/>
        </w:rPr>
        <w:t xml:space="preserve">tnym podając </w:t>
      </w:r>
      <w:r w:rsidR="00C5446F" w:rsidRPr="00525C82">
        <w:rPr>
          <w:rFonts w:asciiTheme="minorHAnsi" w:hAnsiTheme="minorHAnsi" w:cstheme="minorHAnsi"/>
          <w:sz w:val="20"/>
          <w:szCs w:val="20"/>
        </w:rPr>
        <w:t xml:space="preserve">Numer </w:t>
      </w:r>
      <w:r w:rsidR="00C5446F" w:rsidRPr="00525C82">
        <w:rPr>
          <w:rFonts w:asciiTheme="minorHAnsi" w:hAnsiTheme="minorHAnsi" w:cstheme="minorHAnsi"/>
          <w:b/>
          <w:sz w:val="20"/>
          <w:szCs w:val="20"/>
        </w:rPr>
        <w:t>PEPPOL</w:t>
      </w:r>
      <w:r w:rsidR="002D1821" w:rsidRPr="00525C82">
        <w:rPr>
          <w:rFonts w:asciiTheme="minorHAnsi" w:hAnsiTheme="minorHAnsi" w:cstheme="minorHAnsi"/>
          <w:b/>
          <w:sz w:val="20"/>
          <w:szCs w:val="20"/>
        </w:rPr>
        <w:t xml:space="preserve"> </w:t>
      </w:r>
      <w:r w:rsidR="004358F9" w:rsidRPr="00525C82">
        <w:rPr>
          <w:rFonts w:asciiTheme="minorHAnsi" w:hAnsiTheme="minorHAnsi" w:cstheme="minorHAnsi"/>
          <w:b/>
          <w:sz w:val="20"/>
          <w:szCs w:val="20"/>
        </w:rPr>
        <w:t>Szpitala</w:t>
      </w:r>
      <w:r w:rsidR="00C5446F" w:rsidRPr="00525C82">
        <w:rPr>
          <w:rFonts w:asciiTheme="minorHAnsi" w:hAnsiTheme="minorHAnsi" w:cstheme="minorHAnsi"/>
          <w:b/>
          <w:sz w:val="20"/>
          <w:szCs w:val="20"/>
        </w:rPr>
        <w:t>: 7292345599</w:t>
      </w:r>
      <w:r w:rsidR="00C5446F" w:rsidRPr="00525C82">
        <w:rPr>
          <w:rFonts w:asciiTheme="minorHAnsi" w:hAnsiTheme="minorHAnsi" w:cstheme="minorHAnsi"/>
          <w:sz w:val="20"/>
          <w:szCs w:val="20"/>
        </w:rPr>
        <w:t>.</w:t>
      </w:r>
    </w:p>
    <w:p w14:paraId="5931FCE5" w14:textId="05304266" w:rsidR="000A4196" w:rsidRPr="00525C82" w:rsidRDefault="00E3217F" w:rsidP="00F64D65">
      <w:pPr>
        <w:spacing w:after="0"/>
        <w:rPr>
          <w:rFonts w:asciiTheme="minorHAnsi" w:hAnsiTheme="minorHAnsi" w:cstheme="minorHAnsi"/>
          <w:sz w:val="20"/>
          <w:szCs w:val="20"/>
        </w:rPr>
      </w:pPr>
      <w:r w:rsidRPr="00525C82">
        <w:rPr>
          <w:rFonts w:asciiTheme="minorHAnsi" w:hAnsiTheme="minorHAnsi" w:cstheme="minorHAnsi"/>
          <w:sz w:val="20"/>
          <w:szCs w:val="20"/>
        </w:rPr>
        <w:t xml:space="preserve">14.    Wykonawca oświadcza, że jest podatnikiem podatku od towaru i usług (VAT) </w:t>
      </w:r>
      <w:r w:rsidR="00397F3A">
        <w:rPr>
          <w:rFonts w:asciiTheme="minorHAnsi" w:hAnsiTheme="minorHAnsi" w:cstheme="minorHAnsi"/>
          <w:sz w:val="20"/>
          <w:szCs w:val="20"/>
        </w:rPr>
        <w:br/>
      </w:r>
    </w:p>
    <w:p w14:paraId="3677219D" w14:textId="77777777" w:rsidR="00C5446F" w:rsidRPr="00525C82" w:rsidRDefault="008304CE" w:rsidP="00322E16">
      <w:pPr>
        <w:spacing w:after="0"/>
        <w:jc w:val="center"/>
        <w:rPr>
          <w:rFonts w:asciiTheme="minorHAnsi" w:hAnsiTheme="minorHAnsi" w:cstheme="minorHAnsi"/>
          <w:sz w:val="20"/>
          <w:szCs w:val="20"/>
        </w:rPr>
      </w:pPr>
      <w:r w:rsidRPr="00525C82">
        <w:rPr>
          <w:rFonts w:asciiTheme="minorHAnsi" w:hAnsiTheme="minorHAnsi" w:cstheme="minorHAnsi"/>
          <w:b/>
          <w:sz w:val="20"/>
          <w:szCs w:val="20"/>
        </w:rPr>
        <w:t>§ 5</w:t>
      </w:r>
    </w:p>
    <w:p w14:paraId="34CD1D90" w14:textId="72DF506A" w:rsidR="00322E16" w:rsidRPr="00525C82" w:rsidRDefault="00322E16" w:rsidP="00692C7A">
      <w:pPr>
        <w:spacing w:after="0"/>
        <w:jc w:val="center"/>
        <w:rPr>
          <w:rFonts w:asciiTheme="minorHAnsi" w:hAnsiTheme="minorHAnsi" w:cstheme="minorHAnsi"/>
          <w:b/>
          <w:sz w:val="20"/>
          <w:szCs w:val="20"/>
        </w:rPr>
      </w:pPr>
      <w:r w:rsidRPr="00525C82">
        <w:rPr>
          <w:rFonts w:asciiTheme="minorHAnsi" w:hAnsiTheme="minorHAnsi" w:cstheme="minorHAnsi"/>
          <w:b/>
          <w:sz w:val="20"/>
          <w:szCs w:val="20"/>
        </w:rPr>
        <w:t>TERMINY REALIZACJI USŁUG OBJĘTYCH UMOWĄ</w:t>
      </w:r>
    </w:p>
    <w:p w14:paraId="191E27B0" w14:textId="6603EF30" w:rsidR="00DF6E41" w:rsidRPr="00525C82" w:rsidRDefault="00C5446F" w:rsidP="007401D7">
      <w:pPr>
        <w:pStyle w:val="Bezodstpw"/>
        <w:numPr>
          <w:ilvl w:val="0"/>
          <w:numId w:val="29"/>
        </w:numPr>
        <w:spacing w:line="276" w:lineRule="auto"/>
        <w:ind w:left="567" w:hanging="425"/>
        <w:rPr>
          <w:rFonts w:asciiTheme="minorHAnsi" w:hAnsiTheme="minorHAnsi" w:cstheme="minorHAnsi"/>
          <w:sz w:val="20"/>
          <w:szCs w:val="20"/>
        </w:rPr>
      </w:pPr>
      <w:r w:rsidRPr="00525C82">
        <w:rPr>
          <w:rFonts w:asciiTheme="minorHAnsi" w:hAnsiTheme="minorHAnsi" w:cstheme="minorHAnsi"/>
          <w:sz w:val="20"/>
          <w:szCs w:val="20"/>
        </w:rPr>
        <w:t>Usługi objęte niniejszym zamówieniem</w:t>
      </w:r>
      <w:r w:rsidR="00DF6E41" w:rsidRPr="00525C82">
        <w:rPr>
          <w:rFonts w:asciiTheme="minorHAnsi" w:hAnsiTheme="minorHAnsi" w:cstheme="minorHAnsi"/>
          <w:sz w:val="20"/>
          <w:szCs w:val="20"/>
        </w:rPr>
        <w:t xml:space="preserve"> realizowane będą przez okres </w:t>
      </w:r>
      <w:r w:rsidR="0091690E" w:rsidRPr="00525C82">
        <w:rPr>
          <w:rFonts w:asciiTheme="minorHAnsi" w:hAnsiTheme="minorHAnsi" w:cstheme="minorHAnsi"/>
          <w:sz w:val="20"/>
          <w:szCs w:val="20"/>
        </w:rPr>
        <w:t>24</w:t>
      </w:r>
      <w:r w:rsidRPr="00525C82">
        <w:rPr>
          <w:rFonts w:asciiTheme="minorHAnsi" w:hAnsiTheme="minorHAnsi" w:cstheme="minorHAnsi"/>
          <w:sz w:val="20"/>
          <w:szCs w:val="20"/>
        </w:rPr>
        <w:t xml:space="preserve"> miesięcy tj. </w:t>
      </w:r>
      <w:r w:rsidRPr="00525C82">
        <w:rPr>
          <w:rFonts w:asciiTheme="minorHAnsi" w:hAnsiTheme="minorHAnsi" w:cstheme="minorHAnsi"/>
          <w:b/>
          <w:sz w:val="20"/>
          <w:szCs w:val="20"/>
        </w:rPr>
        <w:t xml:space="preserve">od </w:t>
      </w:r>
      <w:r w:rsidR="000D327B" w:rsidRPr="00525C82">
        <w:rPr>
          <w:rFonts w:asciiTheme="minorHAnsi" w:hAnsiTheme="minorHAnsi" w:cstheme="minorHAnsi"/>
          <w:b/>
          <w:sz w:val="20"/>
          <w:szCs w:val="20"/>
        </w:rPr>
        <w:t xml:space="preserve">dnia </w:t>
      </w:r>
      <w:r w:rsidR="0091690E" w:rsidRPr="00525C82">
        <w:rPr>
          <w:rFonts w:asciiTheme="minorHAnsi" w:hAnsiTheme="minorHAnsi" w:cstheme="minorHAnsi"/>
          <w:b/>
          <w:sz w:val="20"/>
          <w:szCs w:val="20"/>
        </w:rPr>
        <w:t>……………………</w:t>
      </w:r>
      <w:r w:rsidR="003D637A" w:rsidRPr="00525C82">
        <w:rPr>
          <w:rFonts w:asciiTheme="minorHAnsi" w:hAnsiTheme="minorHAnsi" w:cstheme="minorHAnsi"/>
          <w:b/>
          <w:sz w:val="20"/>
          <w:szCs w:val="20"/>
        </w:rPr>
        <w:t xml:space="preserve">r. </w:t>
      </w:r>
      <w:r w:rsidR="00A45E42" w:rsidRPr="00525C82">
        <w:rPr>
          <w:rFonts w:asciiTheme="minorHAnsi" w:hAnsiTheme="minorHAnsi" w:cstheme="minorHAnsi"/>
          <w:b/>
          <w:sz w:val="20"/>
          <w:szCs w:val="20"/>
        </w:rPr>
        <w:br/>
      </w:r>
      <w:r w:rsidR="003D637A" w:rsidRPr="00525C82">
        <w:rPr>
          <w:rFonts w:asciiTheme="minorHAnsi" w:hAnsiTheme="minorHAnsi" w:cstheme="minorHAnsi"/>
          <w:b/>
          <w:sz w:val="20"/>
          <w:szCs w:val="20"/>
        </w:rPr>
        <w:t xml:space="preserve">do dnia </w:t>
      </w:r>
      <w:r w:rsidR="0091690E" w:rsidRPr="00525C82">
        <w:rPr>
          <w:rFonts w:asciiTheme="minorHAnsi" w:hAnsiTheme="minorHAnsi" w:cstheme="minorHAnsi"/>
          <w:b/>
          <w:sz w:val="20"/>
          <w:szCs w:val="20"/>
        </w:rPr>
        <w:t>………………….</w:t>
      </w:r>
      <w:r w:rsidRPr="00525C82">
        <w:rPr>
          <w:rFonts w:asciiTheme="minorHAnsi" w:hAnsiTheme="minorHAnsi" w:cstheme="minorHAnsi"/>
          <w:b/>
          <w:sz w:val="20"/>
          <w:szCs w:val="20"/>
        </w:rPr>
        <w:t>r.</w:t>
      </w:r>
      <w:r w:rsidRPr="00525C82">
        <w:rPr>
          <w:rFonts w:asciiTheme="minorHAnsi" w:hAnsiTheme="minorHAnsi" w:cstheme="minorHAnsi"/>
          <w:sz w:val="20"/>
          <w:szCs w:val="20"/>
        </w:rPr>
        <w:t xml:space="preserve"> </w:t>
      </w:r>
      <w:r w:rsidR="000B3AAC" w:rsidRPr="00525C82">
        <w:rPr>
          <w:rFonts w:asciiTheme="minorHAnsi" w:hAnsiTheme="minorHAnsi" w:cstheme="minorHAnsi"/>
          <w:sz w:val="20"/>
          <w:szCs w:val="20"/>
        </w:rPr>
        <w:t xml:space="preserve">z </w:t>
      </w:r>
      <w:r w:rsidR="00FE5E6C" w:rsidRPr="00525C82">
        <w:rPr>
          <w:rFonts w:asciiTheme="minorHAnsi" w:hAnsiTheme="minorHAnsi" w:cstheme="minorHAnsi"/>
          <w:sz w:val="20"/>
          <w:szCs w:val="20"/>
        </w:rPr>
        <w:t xml:space="preserve">tym </w:t>
      </w:r>
      <w:r w:rsidR="000B3AAC" w:rsidRPr="00525C82">
        <w:rPr>
          <w:rFonts w:asciiTheme="minorHAnsi" w:hAnsiTheme="minorHAnsi" w:cstheme="minorHAnsi"/>
          <w:sz w:val="20"/>
          <w:szCs w:val="20"/>
        </w:rPr>
        <w:t xml:space="preserve">zastrzeżeniem, że odpady komunalne segregowane i niesegregowane (zmieszane) </w:t>
      </w:r>
      <w:r w:rsidR="002A6E48" w:rsidRPr="00525C82">
        <w:rPr>
          <w:rFonts w:asciiTheme="minorHAnsi" w:hAnsiTheme="minorHAnsi" w:cstheme="minorHAnsi"/>
          <w:sz w:val="20"/>
          <w:szCs w:val="20"/>
        </w:rPr>
        <w:t xml:space="preserve">wymienione w </w:t>
      </w:r>
      <w:r w:rsidR="002A6E48" w:rsidRPr="0088072B">
        <w:rPr>
          <w:rFonts w:asciiTheme="minorHAnsi" w:hAnsiTheme="minorHAnsi" w:cstheme="minorHAnsi"/>
          <w:sz w:val="20"/>
          <w:szCs w:val="20"/>
        </w:rPr>
        <w:t>pkt I</w:t>
      </w:r>
      <w:r w:rsidR="00A536FC" w:rsidRPr="0088072B">
        <w:rPr>
          <w:rFonts w:asciiTheme="minorHAnsi" w:hAnsiTheme="minorHAnsi" w:cstheme="minorHAnsi"/>
          <w:sz w:val="20"/>
          <w:szCs w:val="20"/>
        </w:rPr>
        <w:t>.</w:t>
      </w:r>
      <w:r w:rsidR="0088072B">
        <w:rPr>
          <w:rFonts w:asciiTheme="minorHAnsi" w:hAnsiTheme="minorHAnsi" w:cstheme="minorHAnsi"/>
          <w:sz w:val="20"/>
          <w:szCs w:val="20"/>
        </w:rPr>
        <w:t xml:space="preserve"> </w:t>
      </w:r>
      <w:r w:rsidR="00A536FC" w:rsidRPr="0088072B">
        <w:rPr>
          <w:rFonts w:asciiTheme="minorHAnsi" w:hAnsiTheme="minorHAnsi" w:cstheme="minorHAnsi"/>
          <w:sz w:val="20"/>
          <w:szCs w:val="20"/>
        </w:rPr>
        <w:t>1</w:t>
      </w:r>
      <w:r w:rsidR="0088072B" w:rsidRPr="0088072B">
        <w:rPr>
          <w:rFonts w:asciiTheme="minorHAnsi" w:hAnsiTheme="minorHAnsi" w:cstheme="minorHAnsi"/>
          <w:sz w:val="20"/>
          <w:szCs w:val="20"/>
        </w:rPr>
        <w:t>.1 – 1.</w:t>
      </w:r>
      <w:r w:rsidR="00A536FC" w:rsidRPr="0088072B">
        <w:rPr>
          <w:rFonts w:asciiTheme="minorHAnsi" w:hAnsiTheme="minorHAnsi" w:cstheme="minorHAnsi"/>
          <w:sz w:val="20"/>
          <w:szCs w:val="20"/>
        </w:rPr>
        <w:t>3</w:t>
      </w:r>
      <w:r w:rsidR="0088072B">
        <w:rPr>
          <w:rFonts w:asciiTheme="minorHAnsi" w:hAnsiTheme="minorHAnsi" w:cstheme="minorHAnsi"/>
          <w:sz w:val="20"/>
          <w:szCs w:val="20"/>
        </w:rPr>
        <w:t>.</w:t>
      </w:r>
      <w:r w:rsidR="002A6E48" w:rsidRPr="00525C82">
        <w:rPr>
          <w:rFonts w:asciiTheme="minorHAnsi" w:hAnsiTheme="minorHAnsi" w:cstheme="minorHAnsi"/>
          <w:sz w:val="20"/>
          <w:szCs w:val="20"/>
        </w:rPr>
        <w:t xml:space="preserve"> załącznika nr 1 do niniejszej umowy </w:t>
      </w:r>
      <w:r w:rsidR="000B3AAC" w:rsidRPr="00525C82">
        <w:rPr>
          <w:rFonts w:asciiTheme="minorHAnsi" w:hAnsiTheme="minorHAnsi" w:cstheme="minorHAnsi"/>
          <w:sz w:val="20"/>
          <w:szCs w:val="20"/>
        </w:rPr>
        <w:t xml:space="preserve">odbierane będą </w:t>
      </w:r>
      <w:r w:rsidR="00FE5E6C" w:rsidRPr="00525C82">
        <w:rPr>
          <w:rFonts w:asciiTheme="minorHAnsi" w:hAnsiTheme="minorHAnsi" w:cstheme="minorHAnsi"/>
          <w:sz w:val="20"/>
          <w:szCs w:val="20"/>
        </w:rPr>
        <w:t xml:space="preserve">począwszy </w:t>
      </w:r>
      <w:r w:rsidR="00D76AF1" w:rsidRPr="00525C82">
        <w:rPr>
          <w:rFonts w:asciiTheme="minorHAnsi" w:hAnsiTheme="minorHAnsi" w:cstheme="minorHAnsi"/>
          <w:sz w:val="20"/>
          <w:szCs w:val="20"/>
        </w:rPr>
        <w:t xml:space="preserve">od dnia </w:t>
      </w:r>
      <w:r w:rsidR="00A45E42" w:rsidRPr="00525C82">
        <w:rPr>
          <w:rFonts w:asciiTheme="minorHAnsi" w:hAnsiTheme="minorHAnsi" w:cstheme="minorHAnsi"/>
          <w:sz w:val="20"/>
          <w:szCs w:val="20"/>
        </w:rPr>
        <w:t>……………………..</w:t>
      </w:r>
      <w:r w:rsidR="000B3AAC" w:rsidRPr="00525C82">
        <w:rPr>
          <w:rFonts w:asciiTheme="minorHAnsi" w:hAnsiTheme="minorHAnsi" w:cstheme="minorHAnsi"/>
          <w:sz w:val="20"/>
          <w:szCs w:val="20"/>
        </w:rPr>
        <w:t xml:space="preserve"> r.,</w:t>
      </w:r>
      <w:r w:rsidRPr="00525C82">
        <w:rPr>
          <w:rFonts w:asciiTheme="minorHAnsi" w:hAnsiTheme="minorHAnsi" w:cstheme="minorHAnsi"/>
          <w:sz w:val="20"/>
          <w:szCs w:val="20"/>
        </w:rPr>
        <w:t xml:space="preserve"> lub do osiągnięcia kwoty określonej § </w:t>
      </w:r>
      <w:r w:rsidR="00D2300B" w:rsidRPr="00525C82">
        <w:rPr>
          <w:rFonts w:asciiTheme="minorHAnsi" w:hAnsiTheme="minorHAnsi" w:cstheme="minorHAnsi"/>
          <w:sz w:val="20"/>
          <w:szCs w:val="20"/>
        </w:rPr>
        <w:t>4</w:t>
      </w:r>
      <w:r w:rsidRPr="00525C82">
        <w:rPr>
          <w:rFonts w:asciiTheme="minorHAnsi" w:hAnsiTheme="minorHAnsi" w:cstheme="minorHAnsi"/>
          <w:sz w:val="20"/>
          <w:szCs w:val="20"/>
        </w:rPr>
        <w:t xml:space="preserve"> ust.</w:t>
      </w:r>
      <w:r w:rsidR="00EC2E4C" w:rsidRPr="00525C82">
        <w:rPr>
          <w:rFonts w:asciiTheme="minorHAnsi" w:hAnsiTheme="minorHAnsi" w:cstheme="minorHAnsi"/>
          <w:sz w:val="20"/>
          <w:szCs w:val="20"/>
        </w:rPr>
        <w:t xml:space="preserve"> </w:t>
      </w:r>
      <w:r w:rsidRPr="00525C82">
        <w:rPr>
          <w:rFonts w:asciiTheme="minorHAnsi" w:hAnsiTheme="minorHAnsi" w:cstheme="minorHAnsi"/>
          <w:sz w:val="20"/>
          <w:szCs w:val="20"/>
        </w:rPr>
        <w:t xml:space="preserve">2 tj. do maksymalnej wartości umowy brutto, w zależności od tego które zdarzenie nastąpi wcześniej. </w:t>
      </w:r>
      <w:r w:rsidR="00DF6E41" w:rsidRPr="00525C82">
        <w:rPr>
          <w:rFonts w:asciiTheme="minorHAnsi" w:hAnsiTheme="minorHAnsi" w:cstheme="minorHAnsi"/>
          <w:sz w:val="20"/>
          <w:szCs w:val="20"/>
        </w:rPr>
        <w:t>W</w:t>
      </w:r>
      <w:r w:rsidR="00E22688" w:rsidRPr="00525C82">
        <w:rPr>
          <w:rFonts w:asciiTheme="minorHAnsi" w:hAnsiTheme="minorHAnsi" w:cstheme="minorHAnsi"/>
          <w:sz w:val="20"/>
          <w:szCs w:val="20"/>
        </w:rPr>
        <w:t xml:space="preserve"> przypadku</w:t>
      </w:r>
      <w:r w:rsidR="00DF6E41" w:rsidRPr="00525C82">
        <w:rPr>
          <w:rFonts w:asciiTheme="minorHAnsi" w:hAnsiTheme="minorHAnsi" w:cstheme="minorHAnsi"/>
          <w:sz w:val="20"/>
          <w:szCs w:val="20"/>
        </w:rPr>
        <w:t xml:space="preserve">, gdy wartość zrealizowanego zakresu przedmiotu umowy przekroczy 95% wartości wynagrodzenia opisanego w § </w:t>
      </w:r>
      <w:r w:rsidR="00D2300B" w:rsidRPr="00525C82">
        <w:rPr>
          <w:rFonts w:asciiTheme="minorHAnsi" w:hAnsiTheme="minorHAnsi" w:cstheme="minorHAnsi"/>
          <w:sz w:val="20"/>
          <w:szCs w:val="20"/>
        </w:rPr>
        <w:t>4</w:t>
      </w:r>
      <w:r w:rsidR="00DF6E41" w:rsidRPr="00525C82">
        <w:rPr>
          <w:rFonts w:asciiTheme="minorHAnsi" w:hAnsiTheme="minorHAnsi" w:cstheme="minorHAnsi"/>
          <w:sz w:val="20"/>
          <w:szCs w:val="20"/>
        </w:rPr>
        <w:t xml:space="preserve"> ust. 2 Zamawiający powiadomi Wykonawcę o tym fakcie i wskaże szacowaną datę zakończenia obowiązywania umowy.</w:t>
      </w:r>
    </w:p>
    <w:p w14:paraId="184AB8A5" w14:textId="77777777" w:rsidR="00397F3A" w:rsidRDefault="00C5446F" w:rsidP="00525C82">
      <w:pPr>
        <w:pStyle w:val="Bezodstpw"/>
        <w:numPr>
          <w:ilvl w:val="0"/>
          <w:numId w:val="29"/>
        </w:numPr>
        <w:spacing w:line="276" w:lineRule="auto"/>
        <w:ind w:left="567" w:hanging="425"/>
        <w:rPr>
          <w:rFonts w:asciiTheme="minorHAnsi" w:hAnsiTheme="minorHAnsi" w:cstheme="minorHAnsi"/>
          <w:sz w:val="20"/>
          <w:szCs w:val="20"/>
        </w:rPr>
      </w:pPr>
      <w:r w:rsidRPr="00525C82">
        <w:rPr>
          <w:rFonts w:asciiTheme="minorHAnsi" w:hAnsiTheme="minorHAnsi" w:cstheme="minorHAnsi"/>
          <w:sz w:val="20"/>
          <w:szCs w:val="20"/>
        </w:rPr>
        <w:t xml:space="preserve">W przypadku niewyczerpania maksymalnej wartości brutto umowy, o której mowa w § </w:t>
      </w:r>
      <w:r w:rsidR="00D2300B" w:rsidRPr="00525C82">
        <w:rPr>
          <w:rFonts w:asciiTheme="minorHAnsi" w:hAnsiTheme="minorHAnsi" w:cstheme="minorHAnsi"/>
          <w:sz w:val="20"/>
          <w:szCs w:val="20"/>
        </w:rPr>
        <w:t>4</w:t>
      </w:r>
      <w:r w:rsidRPr="00525C82">
        <w:rPr>
          <w:rFonts w:asciiTheme="minorHAnsi" w:hAnsiTheme="minorHAnsi" w:cstheme="minorHAnsi"/>
          <w:sz w:val="20"/>
          <w:szCs w:val="20"/>
        </w:rPr>
        <w:t xml:space="preserve"> ust. 2, Strony mogą przedłużyć okres obowiązywania niniejszej umowy o czas określony, nie dłuższy niż 6 miesięcy, lecz nie dłużej, niż do momentu wyczerpania</w:t>
      </w:r>
      <w:r w:rsidRPr="00525C82">
        <w:rPr>
          <w:rFonts w:asciiTheme="minorHAnsi" w:eastAsia="Verdana" w:hAnsiTheme="minorHAnsi" w:cstheme="minorHAnsi"/>
          <w:sz w:val="20"/>
          <w:szCs w:val="20"/>
        </w:rPr>
        <w:t xml:space="preserve"> </w:t>
      </w:r>
      <w:r w:rsidR="0017743C" w:rsidRPr="00525C82">
        <w:rPr>
          <w:rFonts w:asciiTheme="minorHAnsi" w:hAnsiTheme="minorHAnsi" w:cstheme="minorHAnsi"/>
          <w:sz w:val="20"/>
          <w:szCs w:val="20"/>
        </w:rPr>
        <w:t>kwoty wskazanej</w:t>
      </w:r>
      <w:r w:rsidR="00CE2053" w:rsidRPr="00525C82">
        <w:rPr>
          <w:rFonts w:asciiTheme="minorHAnsi" w:hAnsiTheme="minorHAnsi" w:cstheme="minorHAnsi"/>
          <w:sz w:val="20"/>
          <w:szCs w:val="20"/>
        </w:rPr>
        <w:t xml:space="preserve"> </w:t>
      </w:r>
      <w:r w:rsidRPr="00525C82">
        <w:rPr>
          <w:rFonts w:asciiTheme="minorHAnsi" w:hAnsiTheme="minorHAnsi" w:cstheme="minorHAnsi"/>
          <w:sz w:val="20"/>
          <w:szCs w:val="20"/>
        </w:rPr>
        <w:t xml:space="preserve">w § </w:t>
      </w:r>
      <w:r w:rsidR="00D2300B" w:rsidRPr="00525C82">
        <w:rPr>
          <w:rFonts w:asciiTheme="minorHAnsi" w:hAnsiTheme="minorHAnsi" w:cstheme="minorHAnsi"/>
          <w:sz w:val="20"/>
          <w:szCs w:val="20"/>
        </w:rPr>
        <w:t>4</w:t>
      </w:r>
      <w:r w:rsidRPr="00525C82">
        <w:rPr>
          <w:rFonts w:asciiTheme="minorHAnsi" w:hAnsiTheme="minorHAnsi" w:cstheme="minorHAnsi"/>
          <w:sz w:val="20"/>
          <w:szCs w:val="20"/>
        </w:rPr>
        <w:t xml:space="preserve"> ust. 2.</w:t>
      </w:r>
    </w:p>
    <w:p w14:paraId="167778AA" w14:textId="47831830" w:rsidR="0062048D" w:rsidRPr="00397F3A" w:rsidRDefault="00397F3A" w:rsidP="00397F3A">
      <w:pPr>
        <w:pStyle w:val="Akapitzlist"/>
        <w:numPr>
          <w:ilvl w:val="0"/>
          <w:numId w:val="29"/>
        </w:numPr>
        <w:tabs>
          <w:tab w:val="left" w:pos="567"/>
        </w:tabs>
        <w:ind w:hanging="578"/>
        <w:jc w:val="left"/>
        <w:rPr>
          <w:rFonts w:asciiTheme="minorHAnsi" w:hAnsiTheme="minorHAnsi" w:cstheme="minorHAnsi"/>
          <w:sz w:val="20"/>
          <w:szCs w:val="20"/>
        </w:rPr>
      </w:pPr>
      <w:r w:rsidRPr="00525C82">
        <w:rPr>
          <w:rFonts w:asciiTheme="minorHAnsi" w:hAnsiTheme="minorHAnsi" w:cstheme="minorHAnsi"/>
          <w:sz w:val="20"/>
          <w:szCs w:val="20"/>
        </w:rPr>
        <w:t xml:space="preserve">Zamawiający może zwrócić się o przeprowadzenie kontroli przez </w:t>
      </w:r>
      <w:r w:rsidRPr="00525C82">
        <w:rPr>
          <w:rFonts w:asciiTheme="minorHAnsi" w:hAnsiTheme="minorHAnsi" w:cstheme="minorHAnsi"/>
          <w:b/>
          <w:sz w:val="20"/>
          <w:szCs w:val="20"/>
        </w:rPr>
        <w:t>Państwową Inspekcję Pracy</w:t>
      </w:r>
      <w:r w:rsidRPr="00525C82">
        <w:rPr>
          <w:rFonts w:asciiTheme="minorHAnsi" w:hAnsiTheme="minorHAnsi" w:cstheme="minorHAnsi"/>
          <w:sz w:val="20"/>
          <w:szCs w:val="20"/>
        </w:rPr>
        <w:t>.</w:t>
      </w:r>
      <w:r w:rsidR="00E3217F" w:rsidRPr="00397F3A">
        <w:rPr>
          <w:rFonts w:asciiTheme="minorHAnsi" w:hAnsiTheme="minorHAnsi" w:cstheme="minorHAnsi"/>
          <w:sz w:val="20"/>
          <w:szCs w:val="20"/>
        </w:rPr>
        <w:br/>
      </w:r>
    </w:p>
    <w:p w14:paraId="5C351489" w14:textId="2D68830F" w:rsidR="00C5446F" w:rsidRPr="00525C82" w:rsidRDefault="00C5446F" w:rsidP="00E66C73">
      <w:pPr>
        <w:spacing w:after="0"/>
        <w:jc w:val="center"/>
        <w:rPr>
          <w:rFonts w:asciiTheme="minorHAnsi" w:hAnsiTheme="minorHAnsi" w:cstheme="minorHAnsi"/>
          <w:sz w:val="20"/>
          <w:szCs w:val="20"/>
        </w:rPr>
      </w:pPr>
      <w:r w:rsidRPr="00525C82">
        <w:rPr>
          <w:rFonts w:asciiTheme="minorHAnsi" w:hAnsiTheme="minorHAnsi" w:cstheme="minorHAnsi"/>
          <w:b/>
          <w:sz w:val="20"/>
          <w:szCs w:val="20"/>
        </w:rPr>
        <w:t xml:space="preserve">§ </w:t>
      </w:r>
      <w:r w:rsidR="00397F3A">
        <w:rPr>
          <w:rFonts w:asciiTheme="minorHAnsi" w:hAnsiTheme="minorHAnsi" w:cstheme="minorHAnsi"/>
          <w:b/>
          <w:sz w:val="20"/>
          <w:szCs w:val="20"/>
        </w:rPr>
        <w:t>6</w:t>
      </w:r>
    </w:p>
    <w:p w14:paraId="6D93B266" w14:textId="63B69E11" w:rsidR="00F4772E" w:rsidRPr="00525C82" w:rsidRDefault="00E42CD6" w:rsidP="00692C7A">
      <w:pPr>
        <w:spacing w:after="0"/>
        <w:jc w:val="center"/>
        <w:rPr>
          <w:rFonts w:asciiTheme="minorHAnsi" w:hAnsiTheme="minorHAnsi" w:cstheme="minorHAnsi"/>
          <w:b/>
          <w:sz w:val="20"/>
          <w:szCs w:val="20"/>
        </w:rPr>
      </w:pPr>
      <w:r w:rsidRPr="00525C82">
        <w:rPr>
          <w:rFonts w:asciiTheme="minorHAnsi" w:hAnsiTheme="minorHAnsi" w:cstheme="minorHAnsi"/>
          <w:b/>
          <w:sz w:val="20"/>
          <w:szCs w:val="20"/>
        </w:rPr>
        <w:t xml:space="preserve">ROZWIĄZANIE UMOWY PRZEZ ZAMAWIAJĄCEGO </w:t>
      </w:r>
    </w:p>
    <w:p w14:paraId="562FF01C" w14:textId="72B55B99" w:rsidR="00C5446F" w:rsidRPr="00525C82" w:rsidRDefault="00C5446F">
      <w:pPr>
        <w:spacing w:after="0"/>
        <w:ind w:left="567" w:hanging="567"/>
        <w:jc w:val="both"/>
        <w:rPr>
          <w:rFonts w:asciiTheme="minorHAnsi" w:hAnsiTheme="minorHAnsi" w:cstheme="minorHAnsi"/>
          <w:sz w:val="20"/>
          <w:szCs w:val="20"/>
        </w:rPr>
      </w:pPr>
      <w:r w:rsidRPr="00525C82">
        <w:rPr>
          <w:rFonts w:asciiTheme="minorHAnsi" w:hAnsiTheme="minorHAnsi" w:cstheme="minorHAnsi"/>
          <w:sz w:val="20"/>
          <w:szCs w:val="20"/>
        </w:rPr>
        <w:t xml:space="preserve">1. </w:t>
      </w:r>
      <w:r w:rsidRPr="00525C82">
        <w:rPr>
          <w:rFonts w:asciiTheme="minorHAnsi" w:hAnsiTheme="minorHAnsi" w:cstheme="minorHAnsi"/>
          <w:sz w:val="20"/>
          <w:szCs w:val="20"/>
        </w:rPr>
        <w:tab/>
        <w:t xml:space="preserve">Zamawiający może dokonać wypowiedzenia umowy z zachowaniem </w:t>
      </w:r>
      <w:r w:rsidRPr="00525C82">
        <w:rPr>
          <w:rFonts w:asciiTheme="minorHAnsi" w:hAnsiTheme="minorHAnsi" w:cstheme="minorHAnsi"/>
          <w:b/>
          <w:sz w:val="20"/>
          <w:szCs w:val="20"/>
        </w:rPr>
        <w:t>2 miesięcznego</w:t>
      </w:r>
      <w:r w:rsidR="003264D1" w:rsidRPr="00525C82">
        <w:rPr>
          <w:rFonts w:asciiTheme="minorHAnsi" w:hAnsiTheme="minorHAnsi" w:cstheme="minorHAnsi"/>
          <w:sz w:val="20"/>
          <w:szCs w:val="20"/>
        </w:rPr>
        <w:t xml:space="preserve"> okresu </w:t>
      </w:r>
      <w:r w:rsidRPr="00525C82">
        <w:rPr>
          <w:rFonts w:asciiTheme="minorHAnsi" w:hAnsiTheme="minorHAnsi" w:cstheme="minorHAnsi"/>
          <w:sz w:val="20"/>
          <w:szCs w:val="20"/>
        </w:rPr>
        <w:t>wypowiedzenia w przypadku gdy:</w:t>
      </w:r>
    </w:p>
    <w:p w14:paraId="081B4229" w14:textId="77777777" w:rsidR="00C5446F" w:rsidRPr="00525C82" w:rsidRDefault="00C5446F" w:rsidP="007401D7">
      <w:pPr>
        <w:numPr>
          <w:ilvl w:val="0"/>
          <w:numId w:val="13"/>
        </w:numPr>
        <w:spacing w:after="0"/>
        <w:ind w:left="1134" w:hanging="567"/>
        <w:jc w:val="both"/>
        <w:rPr>
          <w:rFonts w:asciiTheme="minorHAnsi" w:hAnsiTheme="minorHAnsi" w:cstheme="minorHAnsi"/>
          <w:sz w:val="20"/>
          <w:szCs w:val="20"/>
        </w:rPr>
      </w:pPr>
      <w:r w:rsidRPr="00525C82">
        <w:rPr>
          <w:rFonts w:asciiTheme="minorHAnsi" w:hAnsiTheme="minorHAnsi" w:cstheme="minorHAnsi"/>
          <w:sz w:val="20"/>
          <w:szCs w:val="20"/>
        </w:rPr>
        <w:lastRenderedPageBreak/>
        <w:t>rozpoczęto likwidację firmy Wykonawcy,</w:t>
      </w:r>
    </w:p>
    <w:p w14:paraId="18C5C629" w14:textId="77777777" w:rsidR="00C5446F" w:rsidRPr="00525C82" w:rsidRDefault="00C5446F" w:rsidP="007401D7">
      <w:pPr>
        <w:numPr>
          <w:ilvl w:val="0"/>
          <w:numId w:val="13"/>
        </w:numPr>
        <w:spacing w:after="0"/>
        <w:ind w:left="1134" w:hanging="567"/>
        <w:jc w:val="both"/>
        <w:rPr>
          <w:rFonts w:asciiTheme="minorHAnsi" w:hAnsiTheme="minorHAnsi" w:cstheme="minorHAnsi"/>
          <w:sz w:val="20"/>
          <w:szCs w:val="20"/>
        </w:rPr>
      </w:pPr>
      <w:r w:rsidRPr="00525C82">
        <w:rPr>
          <w:rFonts w:asciiTheme="minorHAnsi" w:hAnsiTheme="minorHAnsi" w:cstheme="minorHAnsi"/>
          <w:sz w:val="20"/>
          <w:szCs w:val="20"/>
        </w:rPr>
        <w:t>Wykonawca utracił możliwość prawidłowego wykonania usługi, a w szczególności utracił zezwolenia lub uprawnienia do wykonywania przedmiotu umowy,</w:t>
      </w:r>
    </w:p>
    <w:p w14:paraId="764FCD43" w14:textId="77777777" w:rsidR="0073640F" w:rsidRPr="00525C82" w:rsidRDefault="00C5446F" w:rsidP="007401D7">
      <w:pPr>
        <w:numPr>
          <w:ilvl w:val="0"/>
          <w:numId w:val="13"/>
        </w:numPr>
        <w:spacing w:after="0"/>
        <w:ind w:left="1134" w:hanging="567"/>
        <w:jc w:val="both"/>
        <w:rPr>
          <w:rFonts w:asciiTheme="minorHAnsi" w:hAnsiTheme="minorHAnsi" w:cstheme="minorHAnsi"/>
          <w:sz w:val="20"/>
          <w:szCs w:val="20"/>
        </w:rPr>
      </w:pPr>
      <w:r w:rsidRPr="00525C82">
        <w:rPr>
          <w:rFonts w:asciiTheme="minorHAnsi" w:hAnsiTheme="minorHAnsi" w:cstheme="minorHAnsi"/>
          <w:sz w:val="20"/>
          <w:szCs w:val="20"/>
        </w:rPr>
        <w:t>nie wykonuje usługi w pełnym zakresie objętym  umową przez okres</w:t>
      </w:r>
      <w:r w:rsidR="00E97997" w:rsidRPr="00525C82">
        <w:rPr>
          <w:rFonts w:asciiTheme="minorHAnsi" w:hAnsiTheme="minorHAnsi" w:cstheme="minorHAnsi"/>
          <w:color w:val="FF0000"/>
          <w:sz w:val="20"/>
          <w:szCs w:val="20"/>
        </w:rPr>
        <w:t xml:space="preserve"> </w:t>
      </w:r>
      <w:r w:rsidRPr="00525C82">
        <w:rPr>
          <w:rFonts w:asciiTheme="minorHAnsi" w:hAnsiTheme="minorHAnsi" w:cstheme="minorHAnsi"/>
          <w:b/>
          <w:sz w:val="20"/>
          <w:szCs w:val="20"/>
        </w:rPr>
        <w:t>2 dni</w:t>
      </w:r>
      <w:r w:rsidR="00E97997" w:rsidRPr="00525C82">
        <w:rPr>
          <w:rFonts w:asciiTheme="minorHAnsi" w:hAnsiTheme="minorHAnsi" w:cstheme="minorHAnsi"/>
          <w:b/>
          <w:sz w:val="20"/>
          <w:szCs w:val="20"/>
        </w:rPr>
        <w:t xml:space="preserve"> </w:t>
      </w:r>
      <w:r w:rsidR="0073640F" w:rsidRPr="00525C82">
        <w:rPr>
          <w:rFonts w:asciiTheme="minorHAnsi" w:hAnsiTheme="minorHAnsi" w:cstheme="minorHAnsi"/>
          <w:b/>
          <w:sz w:val="20"/>
          <w:szCs w:val="20"/>
        </w:rPr>
        <w:t>,</w:t>
      </w:r>
    </w:p>
    <w:p w14:paraId="6E827048" w14:textId="77777777" w:rsidR="00C5446F" w:rsidRPr="00525C82" w:rsidRDefault="00C5446F" w:rsidP="007401D7">
      <w:pPr>
        <w:numPr>
          <w:ilvl w:val="0"/>
          <w:numId w:val="13"/>
        </w:numPr>
        <w:spacing w:after="0"/>
        <w:ind w:left="1134" w:hanging="567"/>
        <w:jc w:val="both"/>
        <w:rPr>
          <w:rFonts w:asciiTheme="minorHAnsi" w:hAnsiTheme="minorHAnsi" w:cstheme="minorHAnsi"/>
          <w:sz w:val="20"/>
          <w:szCs w:val="20"/>
        </w:rPr>
      </w:pPr>
      <w:r w:rsidRPr="00525C82">
        <w:rPr>
          <w:rFonts w:asciiTheme="minorHAnsi" w:hAnsiTheme="minorHAnsi" w:cstheme="minorHAnsi"/>
          <w:sz w:val="20"/>
          <w:szCs w:val="20"/>
        </w:rPr>
        <w:t>Wykonawca nie wykonuje lub nienależycie wykonuje obowiązki opisane w § 2 i § 3 niniejszej umowy,</w:t>
      </w:r>
    </w:p>
    <w:p w14:paraId="1C75E5EE" w14:textId="7EADDE2C" w:rsidR="00C5446F" w:rsidRPr="00FB41FF" w:rsidRDefault="00C5446F" w:rsidP="00FB41FF">
      <w:pPr>
        <w:numPr>
          <w:ilvl w:val="0"/>
          <w:numId w:val="13"/>
        </w:numPr>
        <w:spacing w:after="0"/>
        <w:ind w:left="1134" w:hanging="567"/>
        <w:jc w:val="both"/>
        <w:rPr>
          <w:rFonts w:asciiTheme="minorHAnsi" w:hAnsiTheme="minorHAnsi" w:cstheme="minorHAnsi"/>
          <w:sz w:val="20"/>
          <w:szCs w:val="20"/>
        </w:rPr>
      </w:pPr>
      <w:r w:rsidRPr="00525C82">
        <w:rPr>
          <w:rFonts w:asciiTheme="minorHAnsi" w:hAnsiTheme="minorHAnsi" w:cstheme="minorHAnsi"/>
          <w:sz w:val="20"/>
          <w:szCs w:val="20"/>
        </w:rPr>
        <w:t>w przypadkach, określonych w niniejszym ust. 1, po pisemnym uprzedzeniu Wykonawcy, Zamawiający może powierzyć wykonywanie usługi  innemu podmiotowi, a kosztami tych usług obciąży Wykonawcę.</w:t>
      </w:r>
    </w:p>
    <w:p w14:paraId="3ED5EF6D" w14:textId="546329DF" w:rsidR="00F25A76" w:rsidRDefault="00C5446F" w:rsidP="007401D7">
      <w:pPr>
        <w:numPr>
          <w:ilvl w:val="0"/>
          <w:numId w:val="13"/>
        </w:numPr>
        <w:tabs>
          <w:tab w:val="left" w:pos="1134"/>
        </w:tabs>
        <w:spacing w:after="0" w:line="240" w:lineRule="auto"/>
        <w:ind w:left="1134" w:hanging="567"/>
        <w:jc w:val="both"/>
        <w:rPr>
          <w:rFonts w:asciiTheme="minorHAnsi" w:hAnsiTheme="minorHAnsi" w:cstheme="minorHAnsi"/>
          <w:sz w:val="20"/>
          <w:szCs w:val="20"/>
        </w:rPr>
      </w:pPr>
      <w:r w:rsidRPr="00525C82">
        <w:rPr>
          <w:rFonts w:asciiTheme="minorHAnsi" w:hAnsiTheme="minorHAnsi" w:cstheme="minorHAnsi"/>
          <w:sz w:val="20"/>
          <w:szCs w:val="20"/>
          <w:lang w:eastAsia="ar-SA"/>
        </w:rPr>
        <w:t xml:space="preserve">maksymalna łączna wysokość nałożonych na Wykonawcę w ramach niniejszej umowy kar umownych osiągnie </w:t>
      </w:r>
      <w:r w:rsidRPr="00525C82">
        <w:rPr>
          <w:rFonts w:asciiTheme="minorHAnsi" w:hAnsiTheme="minorHAnsi" w:cstheme="minorHAnsi"/>
          <w:b/>
          <w:sz w:val="20"/>
          <w:szCs w:val="20"/>
          <w:lang w:eastAsia="ar-SA"/>
        </w:rPr>
        <w:t>30%</w:t>
      </w:r>
      <w:r w:rsidRPr="00525C82">
        <w:rPr>
          <w:rFonts w:asciiTheme="minorHAnsi" w:hAnsiTheme="minorHAnsi" w:cstheme="minorHAnsi"/>
          <w:sz w:val="20"/>
          <w:szCs w:val="20"/>
          <w:lang w:eastAsia="ar-SA"/>
        </w:rPr>
        <w:t xml:space="preserve"> ceny brutto, o której mowa w § </w:t>
      </w:r>
      <w:r w:rsidR="00FB41FF">
        <w:rPr>
          <w:rFonts w:asciiTheme="minorHAnsi" w:hAnsiTheme="minorHAnsi" w:cstheme="minorHAnsi"/>
          <w:sz w:val="20"/>
          <w:szCs w:val="20"/>
          <w:lang w:eastAsia="ar-SA"/>
        </w:rPr>
        <w:t>11</w:t>
      </w:r>
      <w:r w:rsidRPr="00525C82">
        <w:rPr>
          <w:rFonts w:asciiTheme="minorHAnsi" w:hAnsiTheme="minorHAnsi" w:cstheme="minorHAnsi"/>
          <w:sz w:val="20"/>
          <w:szCs w:val="20"/>
          <w:lang w:eastAsia="ar-SA"/>
        </w:rPr>
        <w:t xml:space="preserve"> ust. 2 umowy.</w:t>
      </w:r>
      <w:bookmarkStart w:id="0" w:name="_GoBack"/>
      <w:bookmarkEnd w:id="0"/>
    </w:p>
    <w:p w14:paraId="2748588C" w14:textId="77777777" w:rsidR="00F25A76" w:rsidRPr="00F25A76" w:rsidRDefault="00F25A76" w:rsidP="00F25A76">
      <w:pPr>
        <w:tabs>
          <w:tab w:val="left" w:pos="1134"/>
        </w:tabs>
        <w:spacing w:after="0" w:line="240" w:lineRule="auto"/>
        <w:ind w:left="1134"/>
        <w:jc w:val="both"/>
        <w:rPr>
          <w:rFonts w:asciiTheme="minorHAnsi" w:hAnsiTheme="minorHAnsi" w:cstheme="minorHAnsi"/>
          <w:sz w:val="20"/>
          <w:szCs w:val="20"/>
        </w:rPr>
      </w:pPr>
    </w:p>
    <w:p w14:paraId="467FDA5B" w14:textId="240C1504" w:rsidR="009B4B21" w:rsidRPr="00F25A76" w:rsidRDefault="00C5446F" w:rsidP="007401D7">
      <w:pPr>
        <w:pStyle w:val="Akapitzlist"/>
        <w:numPr>
          <w:ilvl w:val="0"/>
          <w:numId w:val="37"/>
        </w:numPr>
        <w:ind w:left="567" w:hanging="567"/>
        <w:jc w:val="left"/>
        <w:rPr>
          <w:rFonts w:asciiTheme="minorHAnsi" w:hAnsiTheme="minorHAnsi" w:cstheme="minorHAnsi"/>
          <w:sz w:val="20"/>
          <w:szCs w:val="20"/>
        </w:rPr>
      </w:pPr>
      <w:r w:rsidRPr="00F25A76">
        <w:rPr>
          <w:rFonts w:asciiTheme="minorHAnsi" w:hAnsiTheme="minorHAnsi" w:cstheme="minorHAnsi"/>
          <w:sz w:val="20"/>
          <w:szCs w:val="20"/>
        </w:rPr>
        <w:t>W przypadku rozwiązania lub odstąpienia od umowy Wykonawca może żądać wyłącznie wynagrodzenia  należnego z tytułu wykonania części umow</w:t>
      </w:r>
      <w:r w:rsidR="00F25A76">
        <w:rPr>
          <w:rFonts w:asciiTheme="minorHAnsi" w:hAnsiTheme="minorHAnsi" w:cstheme="minorHAnsi"/>
          <w:sz w:val="20"/>
          <w:szCs w:val="20"/>
        </w:rPr>
        <w:t xml:space="preserve">y. W tym celu Zamawiający wraz </w:t>
      </w:r>
      <w:r w:rsidRPr="00F25A76">
        <w:rPr>
          <w:rFonts w:asciiTheme="minorHAnsi" w:hAnsiTheme="minorHAnsi" w:cstheme="minorHAnsi"/>
          <w:sz w:val="20"/>
          <w:szCs w:val="20"/>
        </w:rPr>
        <w:t>z Wykonawcą winni ustalić wartość faktycznie wyk</w:t>
      </w:r>
      <w:r w:rsidR="00F25A76">
        <w:rPr>
          <w:rFonts w:asciiTheme="minorHAnsi" w:hAnsiTheme="minorHAnsi" w:cstheme="minorHAnsi"/>
          <w:sz w:val="20"/>
          <w:szCs w:val="20"/>
        </w:rPr>
        <w:t xml:space="preserve">onanych przez Wykonawcę usług, </w:t>
      </w:r>
      <w:r w:rsidRPr="00F25A76">
        <w:rPr>
          <w:rFonts w:asciiTheme="minorHAnsi" w:hAnsiTheme="minorHAnsi" w:cstheme="minorHAnsi"/>
          <w:sz w:val="20"/>
          <w:szCs w:val="20"/>
        </w:rPr>
        <w:t>a Wykonawca zobowiązuje się współpracować z Zamawiającym w tym zakresie.</w:t>
      </w:r>
    </w:p>
    <w:p w14:paraId="64ADB1D4" w14:textId="77777777" w:rsidR="00966C5A" w:rsidRPr="00525C82" w:rsidRDefault="00966C5A" w:rsidP="00E3217F">
      <w:pPr>
        <w:pStyle w:val="Akapitzlist"/>
        <w:ind w:left="513"/>
        <w:rPr>
          <w:rFonts w:asciiTheme="minorHAnsi" w:hAnsiTheme="minorHAnsi" w:cstheme="minorHAnsi"/>
          <w:sz w:val="20"/>
          <w:szCs w:val="20"/>
          <w:lang w:val="pl-PL"/>
        </w:rPr>
      </w:pPr>
    </w:p>
    <w:p w14:paraId="66EE2141" w14:textId="638F4101" w:rsidR="00C5446F" w:rsidRPr="00525C82" w:rsidRDefault="00C5446F" w:rsidP="00274D37">
      <w:pPr>
        <w:spacing w:after="0"/>
        <w:ind w:left="1"/>
        <w:jc w:val="center"/>
        <w:rPr>
          <w:rFonts w:asciiTheme="minorHAnsi" w:hAnsiTheme="minorHAnsi" w:cstheme="minorHAnsi"/>
          <w:sz w:val="20"/>
          <w:szCs w:val="20"/>
        </w:rPr>
      </w:pPr>
      <w:r w:rsidRPr="00525C82">
        <w:rPr>
          <w:rFonts w:asciiTheme="minorHAnsi" w:hAnsiTheme="minorHAnsi" w:cstheme="minorHAnsi"/>
          <w:b/>
          <w:bCs/>
          <w:sz w:val="20"/>
          <w:szCs w:val="20"/>
        </w:rPr>
        <w:t xml:space="preserve">§ </w:t>
      </w:r>
      <w:r w:rsidR="00397F3A">
        <w:rPr>
          <w:rFonts w:asciiTheme="minorHAnsi" w:hAnsiTheme="minorHAnsi" w:cstheme="minorHAnsi"/>
          <w:b/>
          <w:bCs/>
          <w:sz w:val="20"/>
          <w:szCs w:val="20"/>
        </w:rPr>
        <w:t>7</w:t>
      </w:r>
    </w:p>
    <w:p w14:paraId="0B70D38C" w14:textId="4D386E40" w:rsidR="008C47C6" w:rsidRPr="00525C82" w:rsidRDefault="00274D37" w:rsidP="000E753F">
      <w:pPr>
        <w:spacing w:after="0"/>
        <w:ind w:left="1"/>
        <w:jc w:val="center"/>
        <w:rPr>
          <w:rFonts w:asciiTheme="minorHAnsi" w:hAnsiTheme="minorHAnsi" w:cstheme="minorHAnsi"/>
          <w:b/>
          <w:bCs/>
          <w:sz w:val="20"/>
          <w:szCs w:val="20"/>
        </w:rPr>
      </w:pPr>
      <w:r w:rsidRPr="00525C82">
        <w:rPr>
          <w:rFonts w:asciiTheme="minorHAnsi" w:hAnsiTheme="minorHAnsi" w:cstheme="minorHAnsi"/>
          <w:b/>
          <w:bCs/>
          <w:sz w:val="20"/>
          <w:szCs w:val="20"/>
        </w:rPr>
        <w:t>WYKONANIE ZASTĘPCZE</w:t>
      </w:r>
    </w:p>
    <w:p w14:paraId="443BDF3D" w14:textId="5ADA273B" w:rsidR="00966C5A" w:rsidRPr="00525C82" w:rsidRDefault="00C5446F" w:rsidP="00525C82">
      <w:pPr>
        <w:spacing w:after="0"/>
        <w:ind w:left="1"/>
        <w:jc w:val="both"/>
        <w:rPr>
          <w:rFonts w:asciiTheme="minorHAnsi" w:hAnsiTheme="minorHAnsi" w:cstheme="minorHAnsi"/>
          <w:sz w:val="20"/>
          <w:szCs w:val="20"/>
        </w:rPr>
      </w:pPr>
      <w:r w:rsidRPr="00525C82">
        <w:rPr>
          <w:rFonts w:asciiTheme="minorHAnsi" w:hAnsiTheme="minorHAnsi" w:cstheme="minorHAnsi"/>
          <w:sz w:val="20"/>
          <w:szCs w:val="20"/>
        </w:rPr>
        <w:t>Jeżeli Wykonawca będzie wykonywał przedmiot umowy w</w:t>
      </w:r>
      <w:r w:rsidR="00692C7A" w:rsidRPr="00525C82">
        <w:rPr>
          <w:rFonts w:asciiTheme="minorHAnsi" w:hAnsiTheme="minorHAnsi" w:cstheme="minorHAnsi"/>
          <w:sz w:val="20"/>
          <w:szCs w:val="20"/>
        </w:rPr>
        <w:t>adliwie albo w sposób niezgodny</w:t>
      </w:r>
      <w:r w:rsidR="004144C0" w:rsidRPr="00525C82">
        <w:rPr>
          <w:rFonts w:asciiTheme="minorHAnsi" w:hAnsiTheme="minorHAnsi" w:cstheme="minorHAnsi"/>
          <w:sz w:val="20"/>
          <w:szCs w:val="20"/>
        </w:rPr>
        <w:t xml:space="preserve"> </w:t>
      </w:r>
      <w:r w:rsidRPr="00525C82">
        <w:rPr>
          <w:rFonts w:asciiTheme="minorHAnsi" w:hAnsiTheme="minorHAnsi" w:cstheme="minorHAnsi"/>
          <w:sz w:val="20"/>
          <w:szCs w:val="20"/>
        </w:rPr>
        <w:t xml:space="preserve">z umową, Zamawiający może wezwać go do zmiany sposobu wykonywania umowy i wyznaczyć mu w tym celu odpowiedni termin. Po bezskutecznym upływie wyznaczonego terminu Zamawiający może skorzystać z uprawnień opisanych w § </w:t>
      </w:r>
      <w:r w:rsidR="00040C12" w:rsidRPr="00525C82">
        <w:rPr>
          <w:rFonts w:asciiTheme="minorHAnsi" w:hAnsiTheme="minorHAnsi" w:cstheme="minorHAnsi"/>
          <w:sz w:val="20"/>
          <w:szCs w:val="20"/>
        </w:rPr>
        <w:t>7</w:t>
      </w:r>
      <w:r w:rsidRPr="00525C82">
        <w:rPr>
          <w:rFonts w:asciiTheme="minorHAnsi" w:hAnsiTheme="minorHAnsi" w:cstheme="minorHAnsi"/>
          <w:sz w:val="20"/>
          <w:szCs w:val="20"/>
        </w:rPr>
        <w:t xml:space="preserve"> ust.1 lub powierzyć dalsze wykonanie przedmiotu umowy innemu podmiotowi na koszt i ryzyko Wykonawcy bez konieczności uzyskiwania zgody sądu na tzw. wykonanie zastępcze, na co Wykonawca wyraża zgodę.</w:t>
      </w:r>
    </w:p>
    <w:p w14:paraId="50A1F094" w14:textId="4B081CC5" w:rsidR="00C5446F" w:rsidRPr="00525C82" w:rsidRDefault="0062048D" w:rsidP="00274D37">
      <w:pPr>
        <w:spacing w:after="0"/>
        <w:jc w:val="center"/>
        <w:rPr>
          <w:rFonts w:asciiTheme="minorHAnsi" w:hAnsiTheme="minorHAnsi" w:cstheme="minorHAnsi"/>
          <w:sz w:val="20"/>
          <w:szCs w:val="20"/>
        </w:rPr>
      </w:pPr>
      <w:r>
        <w:rPr>
          <w:rFonts w:asciiTheme="minorHAnsi" w:hAnsiTheme="minorHAnsi" w:cstheme="minorHAnsi"/>
          <w:b/>
          <w:sz w:val="20"/>
          <w:szCs w:val="20"/>
        </w:rPr>
        <w:br/>
      </w:r>
      <w:r w:rsidR="00C5446F" w:rsidRPr="00525C82">
        <w:rPr>
          <w:rFonts w:asciiTheme="minorHAnsi" w:hAnsiTheme="minorHAnsi" w:cstheme="minorHAnsi"/>
          <w:b/>
          <w:sz w:val="20"/>
          <w:szCs w:val="20"/>
        </w:rPr>
        <w:t xml:space="preserve">§ </w:t>
      </w:r>
      <w:r w:rsidR="00397F3A">
        <w:rPr>
          <w:rFonts w:asciiTheme="minorHAnsi" w:hAnsiTheme="minorHAnsi" w:cstheme="minorHAnsi"/>
          <w:b/>
          <w:sz w:val="20"/>
          <w:szCs w:val="20"/>
        </w:rPr>
        <w:t>8</w:t>
      </w:r>
    </w:p>
    <w:p w14:paraId="1A3104F8" w14:textId="1011946E" w:rsidR="008C47C6" w:rsidRPr="00525C82" w:rsidRDefault="00274D37" w:rsidP="008367DB">
      <w:pPr>
        <w:spacing w:after="0"/>
        <w:jc w:val="center"/>
        <w:rPr>
          <w:rFonts w:asciiTheme="minorHAnsi" w:hAnsiTheme="minorHAnsi" w:cstheme="minorHAnsi"/>
          <w:b/>
          <w:sz w:val="20"/>
          <w:szCs w:val="20"/>
        </w:rPr>
      </w:pPr>
      <w:r w:rsidRPr="00525C82">
        <w:rPr>
          <w:rFonts w:asciiTheme="minorHAnsi" w:hAnsiTheme="minorHAnsi" w:cstheme="minorHAnsi"/>
          <w:b/>
          <w:sz w:val="20"/>
          <w:szCs w:val="20"/>
        </w:rPr>
        <w:t>KONTAKTY I KOORDYNACJA</w:t>
      </w:r>
    </w:p>
    <w:p w14:paraId="65986DE4" w14:textId="77777777" w:rsidR="00C5446F" w:rsidRPr="00525C82" w:rsidRDefault="00C5446F" w:rsidP="007401D7">
      <w:pPr>
        <w:numPr>
          <w:ilvl w:val="3"/>
          <w:numId w:val="16"/>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Wykonawca przedstawi Zamawiającemu wykaz telefonów do kontaktów roboczych</w:t>
      </w:r>
      <w:r w:rsidRPr="00525C82">
        <w:rPr>
          <w:rFonts w:asciiTheme="minorHAnsi" w:eastAsia="Verdana" w:hAnsiTheme="minorHAnsi" w:cstheme="minorHAnsi"/>
          <w:sz w:val="20"/>
          <w:szCs w:val="20"/>
        </w:rPr>
        <w:t xml:space="preserve"> </w:t>
      </w:r>
      <w:r w:rsidRPr="00525C82">
        <w:rPr>
          <w:rFonts w:asciiTheme="minorHAnsi" w:hAnsiTheme="minorHAnsi" w:cstheme="minorHAnsi"/>
          <w:sz w:val="20"/>
          <w:szCs w:val="20"/>
        </w:rPr>
        <w:br/>
        <w:t>z uwzględnieniem łączności bezprzewodowej niezbędnych do prawidłowej realizacji przedmiotu umowy.</w:t>
      </w:r>
    </w:p>
    <w:p w14:paraId="23BCAED4" w14:textId="19C2C834" w:rsidR="00C5446F" w:rsidRPr="00525C82" w:rsidRDefault="00C5446F" w:rsidP="007401D7">
      <w:pPr>
        <w:numPr>
          <w:ilvl w:val="3"/>
          <w:numId w:val="16"/>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 xml:space="preserve">W </w:t>
      </w:r>
      <w:r w:rsidRPr="00525C82">
        <w:rPr>
          <w:rFonts w:asciiTheme="minorHAnsi" w:hAnsiTheme="minorHAnsi" w:cstheme="minorHAnsi"/>
          <w:sz w:val="20"/>
          <w:szCs w:val="20"/>
          <w:u w:val="single"/>
        </w:rPr>
        <w:t>imieniu Zamawiającego koordynację działań i kontrolę prawidłowości świadczenia usługi objętej SWZ</w:t>
      </w:r>
      <w:r w:rsidRPr="00525C82">
        <w:rPr>
          <w:rFonts w:asciiTheme="minorHAnsi" w:hAnsiTheme="minorHAnsi" w:cstheme="minorHAnsi"/>
          <w:sz w:val="20"/>
          <w:szCs w:val="20"/>
        </w:rPr>
        <w:t xml:space="preserve"> , w tym rozliczeń z Wykonawcą, prowadzić będzie Kierownik Sekcji Obsługi Gospodarczej, natomiast w imieniu Wykonawcy</w:t>
      </w:r>
      <w:r w:rsidR="00915FAE" w:rsidRPr="00525C82">
        <w:rPr>
          <w:rFonts w:asciiTheme="minorHAnsi" w:hAnsiTheme="minorHAnsi" w:cstheme="minorHAnsi"/>
          <w:sz w:val="20"/>
          <w:szCs w:val="20"/>
        </w:rPr>
        <w:t xml:space="preserve"> osobą uprawnioną do kontaktów </w:t>
      </w:r>
      <w:r w:rsidR="00DE35AE" w:rsidRPr="00525C82">
        <w:rPr>
          <w:rFonts w:asciiTheme="minorHAnsi" w:hAnsiTheme="minorHAnsi" w:cstheme="minorHAnsi"/>
          <w:sz w:val="20"/>
          <w:szCs w:val="20"/>
        </w:rPr>
        <w:t>z Zamawiającym</w:t>
      </w:r>
      <w:r w:rsidRPr="00525C82">
        <w:rPr>
          <w:rFonts w:asciiTheme="minorHAnsi" w:hAnsiTheme="minorHAnsi" w:cstheme="minorHAnsi"/>
          <w:sz w:val="20"/>
          <w:szCs w:val="20"/>
        </w:rPr>
        <w:t xml:space="preserve"> w sprawach, dotyczących realizacji niniejsze</w:t>
      </w:r>
      <w:r w:rsidR="003264D1" w:rsidRPr="00525C82">
        <w:rPr>
          <w:rFonts w:asciiTheme="minorHAnsi" w:hAnsiTheme="minorHAnsi" w:cstheme="minorHAnsi"/>
          <w:sz w:val="20"/>
          <w:szCs w:val="20"/>
        </w:rPr>
        <w:t xml:space="preserve">j Umowy jest </w:t>
      </w:r>
      <w:r w:rsidR="00DE35AE" w:rsidRPr="00525C82">
        <w:rPr>
          <w:rFonts w:asciiTheme="minorHAnsi" w:hAnsiTheme="minorHAnsi" w:cstheme="minorHAnsi"/>
          <w:sz w:val="20"/>
          <w:szCs w:val="20"/>
        </w:rPr>
        <w:t xml:space="preserve">………………………………. . </w:t>
      </w:r>
      <w:r w:rsidRPr="00525C82">
        <w:rPr>
          <w:rFonts w:asciiTheme="minorHAnsi" w:hAnsiTheme="minorHAnsi" w:cstheme="minorHAnsi"/>
          <w:sz w:val="20"/>
          <w:szCs w:val="20"/>
        </w:rPr>
        <w:t xml:space="preserve">Osobą odpowiedzialną za realizację niniejszej </w:t>
      </w:r>
      <w:r w:rsidR="00446811" w:rsidRPr="00525C82">
        <w:rPr>
          <w:rFonts w:asciiTheme="minorHAnsi" w:hAnsiTheme="minorHAnsi" w:cstheme="minorHAnsi"/>
          <w:sz w:val="20"/>
          <w:szCs w:val="20"/>
        </w:rPr>
        <w:t xml:space="preserve">Umowy ze strony </w:t>
      </w:r>
      <w:r w:rsidRPr="00525C82">
        <w:rPr>
          <w:rFonts w:asciiTheme="minorHAnsi" w:hAnsiTheme="minorHAnsi" w:cstheme="minorHAnsi"/>
          <w:sz w:val="20"/>
          <w:szCs w:val="20"/>
        </w:rPr>
        <w:t>Zamawiająceg</w:t>
      </w:r>
      <w:r w:rsidR="00D55828" w:rsidRPr="00525C82">
        <w:rPr>
          <w:rFonts w:asciiTheme="minorHAnsi" w:hAnsiTheme="minorHAnsi" w:cstheme="minorHAnsi"/>
          <w:sz w:val="20"/>
          <w:szCs w:val="20"/>
        </w:rPr>
        <w:t xml:space="preserve">o </w:t>
      </w:r>
      <w:r w:rsidR="00FB75DD" w:rsidRPr="00525C82">
        <w:rPr>
          <w:rFonts w:asciiTheme="minorHAnsi" w:hAnsiTheme="minorHAnsi" w:cstheme="minorHAnsi"/>
          <w:sz w:val="20"/>
          <w:szCs w:val="20"/>
        </w:rPr>
        <w:t xml:space="preserve">jest </w:t>
      </w:r>
      <w:r w:rsidR="00446811" w:rsidRPr="00525C82">
        <w:rPr>
          <w:rFonts w:asciiTheme="minorHAnsi" w:hAnsiTheme="minorHAnsi" w:cstheme="minorHAnsi"/>
          <w:sz w:val="20"/>
          <w:szCs w:val="20"/>
        </w:rPr>
        <w:t>Kierownik Sekcji Obsługi Gospodarczej</w:t>
      </w:r>
      <w:r w:rsidR="00D55828" w:rsidRPr="00525C82">
        <w:rPr>
          <w:rFonts w:asciiTheme="minorHAnsi" w:hAnsiTheme="minorHAnsi" w:cstheme="minorHAnsi"/>
          <w:sz w:val="20"/>
          <w:szCs w:val="20"/>
        </w:rPr>
        <w:t xml:space="preserve"> p. </w:t>
      </w:r>
      <w:r w:rsidR="00FB75DD" w:rsidRPr="00525C82">
        <w:rPr>
          <w:rFonts w:asciiTheme="minorHAnsi" w:hAnsiTheme="minorHAnsi" w:cstheme="minorHAnsi"/>
          <w:sz w:val="20"/>
          <w:szCs w:val="20"/>
        </w:rPr>
        <w:t>Łukasz Jakubowski</w:t>
      </w:r>
      <w:r w:rsidRPr="00525C82">
        <w:rPr>
          <w:rFonts w:asciiTheme="minorHAnsi" w:hAnsiTheme="minorHAnsi" w:cstheme="minorHAnsi"/>
          <w:sz w:val="20"/>
          <w:szCs w:val="20"/>
        </w:rPr>
        <w:t>,</w:t>
      </w:r>
      <w:r w:rsidR="00FB75DD" w:rsidRPr="00525C82">
        <w:rPr>
          <w:rFonts w:asciiTheme="minorHAnsi" w:hAnsiTheme="minorHAnsi" w:cstheme="minorHAnsi"/>
          <w:sz w:val="20"/>
          <w:szCs w:val="20"/>
        </w:rPr>
        <w:t xml:space="preserve"> tel. (0-42) 589 59 00 lub tel. kom. 887 831 662</w:t>
      </w:r>
      <w:r w:rsidRPr="00525C82">
        <w:rPr>
          <w:rFonts w:asciiTheme="minorHAnsi" w:hAnsiTheme="minorHAnsi" w:cstheme="minorHAnsi"/>
          <w:sz w:val="20"/>
          <w:szCs w:val="20"/>
        </w:rPr>
        <w:t>, e-mail:</w:t>
      </w:r>
      <w:hyperlink r:id="rId9" w:history="1">
        <w:r w:rsidRPr="00525C82">
          <w:rPr>
            <w:rStyle w:val="Hipercze"/>
            <w:rFonts w:asciiTheme="minorHAnsi" w:hAnsiTheme="minorHAnsi" w:cstheme="minorHAnsi"/>
            <w:sz w:val="20"/>
            <w:szCs w:val="20"/>
          </w:rPr>
          <w:t>dzialobslugi@kopernik.lodz.pl</w:t>
        </w:r>
      </w:hyperlink>
      <w:r w:rsidR="00FB75DD" w:rsidRPr="00525C82">
        <w:rPr>
          <w:rFonts w:asciiTheme="minorHAnsi" w:hAnsiTheme="minorHAnsi" w:cstheme="minorHAnsi"/>
          <w:sz w:val="20"/>
          <w:szCs w:val="20"/>
        </w:rPr>
        <w:t xml:space="preserve"> lub </w:t>
      </w:r>
      <w:hyperlink r:id="rId10" w:history="1">
        <w:r w:rsidR="00FB75DD" w:rsidRPr="00525C82">
          <w:rPr>
            <w:rStyle w:val="Hipercze"/>
            <w:rFonts w:asciiTheme="minorHAnsi" w:hAnsiTheme="minorHAnsi" w:cstheme="minorHAnsi"/>
            <w:sz w:val="20"/>
            <w:szCs w:val="20"/>
          </w:rPr>
          <w:t>ll.jakubowski@kopernik.lodz.pl</w:t>
        </w:r>
      </w:hyperlink>
      <w:r w:rsidR="00FB75DD" w:rsidRPr="00525C82">
        <w:rPr>
          <w:rFonts w:asciiTheme="minorHAnsi" w:hAnsiTheme="minorHAnsi" w:cstheme="minorHAnsi"/>
          <w:sz w:val="20"/>
          <w:szCs w:val="20"/>
        </w:rPr>
        <w:t>,</w:t>
      </w:r>
      <w:r w:rsidRPr="00525C82">
        <w:rPr>
          <w:rFonts w:asciiTheme="minorHAnsi" w:hAnsiTheme="minorHAnsi" w:cstheme="minorHAnsi"/>
          <w:sz w:val="20"/>
          <w:szCs w:val="20"/>
        </w:rPr>
        <w:t xml:space="preserve"> nato</w:t>
      </w:r>
      <w:r w:rsidR="003264D1" w:rsidRPr="00525C82">
        <w:rPr>
          <w:rFonts w:asciiTheme="minorHAnsi" w:hAnsiTheme="minorHAnsi" w:cstheme="minorHAnsi"/>
          <w:sz w:val="20"/>
          <w:szCs w:val="20"/>
        </w:rPr>
        <w:t>miast z</w:t>
      </w:r>
      <w:r w:rsidR="00EC50BE" w:rsidRPr="00525C82">
        <w:rPr>
          <w:rFonts w:asciiTheme="minorHAnsi" w:hAnsiTheme="minorHAnsi" w:cstheme="minorHAnsi"/>
          <w:sz w:val="20"/>
          <w:szCs w:val="20"/>
        </w:rPr>
        <w:t>e</w:t>
      </w:r>
      <w:r w:rsidR="003264D1" w:rsidRPr="00525C82">
        <w:rPr>
          <w:rFonts w:asciiTheme="minorHAnsi" w:hAnsiTheme="minorHAnsi" w:cstheme="minorHAnsi"/>
          <w:sz w:val="20"/>
          <w:szCs w:val="20"/>
        </w:rPr>
        <w:t xml:space="preserve"> </w:t>
      </w:r>
      <w:r w:rsidR="00EC50BE" w:rsidRPr="00525C82">
        <w:rPr>
          <w:rFonts w:asciiTheme="minorHAnsi" w:hAnsiTheme="minorHAnsi" w:cstheme="minorHAnsi"/>
          <w:sz w:val="20"/>
          <w:szCs w:val="20"/>
        </w:rPr>
        <w:t xml:space="preserve">strony </w:t>
      </w:r>
      <w:r w:rsidR="003264D1" w:rsidRPr="00525C82">
        <w:rPr>
          <w:rFonts w:asciiTheme="minorHAnsi" w:hAnsiTheme="minorHAnsi" w:cstheme="minorHAnsi"/>
          <w:sz w:val="20"/>
          <w:szCs w:val="20"/>
        </w:rPr>
        <w:t>Wykonawcy jest</w:t>
      </w:r>
      <w:r w:rsidR="00EC50BE" w:rsidRPr="00525C82">
        <w:rPr>
          <w:rFonts w:asciiTheme="minorHAnsi" w:hAnsiTheme="minorHAnsi" w:cstheme="minorHAnsi"/>
          <w:color w:val="7030A0"/>
          <w:sz w:val="20"/>
          <w:szCs w:val="20"/>
        </w:rPr>
        <w:t>…………</w:t>
      </w:r>
      <w:r w:rsidR="007907C9" w:rsidRPr="00525C82">
        <w:rPr>
          <w:rFonts w:asciiTheme="minorHAnsi" w:hAnsiTheme="minorHAnsi" w:cstheme="minorHAnsi"/>
          <w:color w:val="7030A0"/>
          <w:sz w:val="20"/>
          <w:szCs w:val="20"/>
        </w:rPr>
        <w:t>…………………….</w:t>
      </w:r>
      <w:r w:rsidR="00EC50BE" w:rsidRPr="00525C82">
        <w:rPr>
          <w:rFonts w:asciiTheme="minorHAnsi" w:hAnsiTheme="minorHAnsi" w:cstheme="minorHAnsi"/>
          <w:color w:val="7030A0"/>
          <w:sz w:val="20"/>
          <w:szCs w:val="20"/>
        </w:rPr>
        <w:t>………………..</w:t>
      </w:r>
      <w:r w:rsidR="003264D1" w:rsidRPr="00525C82">
        <w:rPr>
          <w:rFonts w:asciiTheme="minorHAnsi" w:hAnsiTheme="minorHAnsi" w:cstheme="minorHAnsi"/>
          <w:color w:val="7030A0"/>
          <w:sz w:val="20"/>
          <w:szCs w:val="20"/>
        </w:rPr>
        <w:t xml:space="preserve">, </w:t>
      </w:r>
      <w:r w:rsidR="003264D1" w:rsidRPr="00525C82">
        <w:rPr>
          <w:rFonts w:asciiTheme="minorHAnsi" w:hAnsiTheme="minorHAnsi" w:cstheme="minorHAnsi"/>
          <w:color w:val="000000" w:themeColor="text1"/>
          <w:sz w:val="20"/>
          <w:szCs w:val="20"/>
        </w:rPr>
        <w:t>tel</w:t>
      </w:r>
      <w:r w:rsidR="00EC50BE" w:rsidRPr="00525C82">
        <w:rPr>
          <w:rFonts w:asciiTheme="minorHAnsi" w:hAnsiTheme="minorHAnsi" w:cstheme="minorHAnsi"/>
          <w:color w:val="000000" w:themeColor="text1"/>
          <w:sz w:val="20"/>
          <w:szCs w:val="20"/>
        </w:rPr>
        <w:t>. ………………………….,</w:t>
      </w:r>
      <w:r w:rsidR="003264D1" w:rsidRPr="00525C82">
        <w:rPr>
          <w:rFonts w:asciiTheme="minorHAnsi" w:hAnsiTheme="minorHAnsi" w:cstheme="minorHAnsi"/>
          <w:color w:val="000000" w:themeColor="text1"/>
          <w:sz w:val="20"/>
          <w:szCs w:val="20"/>
        </w:rPr>
        <w:t xml:space="preserve"> </w:t>
      </w:r>
      <w:r w:rsidR="00915FAE" w:rsidRPr="00525C82">
        <w:rPr>
          <w:rFonts w:asciiTheme="minorHAnsi" w:hAnsiTheme="minorHAnsi" w:cstheme="minorHAnsi"/>
          <w:color w:val="000000" w:themeColor="text1"/>
          <w:sz w:val="20"/>
          <w:szCs w:val="20"/>
        </w:rPr>
        <w:t xml:space="preserve">e </w:t>
      </w:r>
      <w:r w:rsidR="00FB75DD" w:rsidRPr="00525C82">
        <w:rPr>
          <w:rFonts w:asciiTheme="minorHAnsi" w:hAnsiTheme="minorHAnsi" w:cstheme="minorHAnsi"/>
          <w:color w:val="000000" w:themeColor="text1"/>
          <w:sz w:val="20"/>
          <w:szCs w:val="20"/>
        </w:rPr>
        <w:t>m</w:t>
      </w:r>
      <w:r w:rsidR="003264D1" w:rsidRPr="00525C82">
        <w:rPr>
          <w:rFonts w:asciiTheme="minorHAnsi" w:hAnsiTheme="minorHAnsi" w:cstheme="minorHAnsi"/>
          <w:color w:val="000000" w:themeColor="text1"/>
          <w:sz w:val="20"/>
          <w:szCs w:val="20"/>
        </w:rPr>
        <w:t>ail:</w:t>
      </w:r>
      <w:r w:rsidR="00EC50BE" w:rsidRPr="00525C82">
        <w:rPr>
          <w:rFonts w:asciiTheme="minorHAnsi" w:hAnsiTheme="minorHAnsi" w:cstheme="minorHAnsi"/>
          <w:color w:val="000000" w:themeColor="text1"/>
          <w:sz w:val="20"/>
          <w:szCs w:val="20"/>
        </w:rPr>
        <w:t>……………………………………..</w:t>
      </w:r>
      <w:r w:rsidR="00195CDD" w:rsidRPr="00525C82">
        <w:rPr>
          <w:rFonts w:asciiTheme="minorHAnsi" w:hAnsiTheme="minorHAnsi" w:cstheme="minorHAnsi"/>
          <w:color w:val="000000" w:themeColor="text1"/>
          <w:sz w:val="20"/>
          <w:szCs w:val="20"/>
        </w:rPr>
        <w:t xml:space="preserve">, </w:t>
      </w:r>
    </w:p>
    <w:p w14:paraId="188BBD2E" w14:textId="4CDB2D52" w:rsidR="00AC0E5C" w:rsidRPr="00525C82" w:rsidRDefault="00AC0E5C" w:rsidP="007401D7">
      <w:pPr>
        <w:numPr>
          <w:ilvl w:val="3"/>
          <w:numId w:val="16"/>
        </w:numPr>
        <w:tabs>
          <w:tab w:val="left" w:pos="567"/>
        </w:tabs>
        <w:spacing w:after="0"/>
        <w:ind w:left="567" w:hanging="567"/>
        <w:rPr>
          <w:rFonts w:asciiTheme="minorHAnsi" w:hAnsiTheme="minorHAnsi" w:cstheme="minorHAnsi"/>
          <w:color w:val="000000" w:themeColor="text1"/>
          <w:sz w:val="20"/>
          <w:szCs w:val="20"/>
        </w:rPr>
      </w:pPr>
      <w:r w:rsidRPr="00525C82">
        <w:rPr>
          <w:rFonts w:asciiTheme="minorHAnsi" w:hAnsiTheme="minorHAnsi" w:cstheme="minorHAnsi"/>
          <w:color w:val="000000" w:themeColor="text1"/>
          <w:sz w:val="20"/>
          <w:szCs w:val="20"/>
        </w:rPr>
        <w:t xml:space="preserve">Wykonawca będzie przyjmował zgłoszenia o odbiorze odpadów </w:t>
      </w:r>
      <w:r w:rsidR="00881281" w:rsidRPr="00525C82">
        <w:rPr>
          <w:rFonts w:asciiTheme="minorHAnsi" w:hAnsiTheme="minorHAnsi" w:cstheme="minorHAnsi"/>
          <w:color w:val="000000" w:themeColor="text1"/>
          <w:sz w:val="20"/>
          <w:szCs w:val="20"/>
        </w:rPr>
        <w:t xml:space="preserve">i podstawieniu kontenerów pod </w:t>
      </w:r>
      <w:r w:rsidR="00BF51BA" w:rsidRPr="00525C82">
        <w:rPr>
          <w:rFonts w:asciiTheme="minorHAnsi" w:hAnsiTheme="minorHAnsi" w:cstheme="minorHAnsi"/>
          <w:color w:val="000000" w:themeColor="text1"/>
          <w:sz w:val="20"/>
          <w:szCs w:val="20"/>
        </w:rPr>
        <w:br/>
      </w:r>
      <w:r w:rsidR="00881281" w:rsidRPr="00525C82">
        <w:rPr>
          <w:rFonts w:asciiTheme="minorHAnsi" w:hAnsiTheme="minorHAnsi" w:cstheme="minorHAnsi"/>
          <w:color w:val="000000" w:themeColor="text1"/>
          <w:sz w:val="20"/>
          <w:szCs w:val="20"/>
        </w:rPr>
        <w:t>nr tel.</w:t>
      </w:r>
      <w:r w:rsidR="00603556" w:rsidRPr="00525C82">
        <w:rPr>
          <w:rFonts w:asciiTheme="minorHAnsi" w:hAnsiTheme="minorHAnsi" w:cstheme="minorHAnsi"/>
          <w:color w:val="000000" w:themeColor="text1"/>
          <w:sz w:val="20"/>
          <w:szCs w:val="20"/>
        </w:rPr>
        <w:t xml:space="preserve"> </w:t>
      </w:r>
      <w:r w:rsidR="007907C9" w:rsidRPr="00525C82">
        <w:rPr>
          <w:rFonts w:asciiTheme="minorHAnsi" w:hAnsiTheme="minorHAnsi" w:cstheme="minorHAnsi"/>
          <w:color w:val="000000" w:themeColor="text1"/>
          <w:sz w:val="20"/>
          <w:szCs w:val="20"/>
        </w:rPr>
        <w:t>……………………</w:t>
      </w:r>
      <w:r w:rsidR="00195CDD" w:rsidRPr="00525C82">
        <w:rPr>
          <w:rFonts w:asciiTheme="minorHAnsi" w:hAnsiTheme="minorHAnsi" w:cstheme="minorHAnsi"/>
          <w:color w:val="000000" w:themeColor="text1"/>
          <w:sz w:val="20"/>
          <w:szCs w:val="20"/>
        </w:rPr>
        <w:t xml:space="preserve"> </w:t>
      </w:r>
      <w:r w:rsidR="00881281" w:rsidRPr="00525C82">
        <w:rPr>
          <w:rFonts w:asciiTheme="minorHAnsi" w:hAnsiTheme="minorHAnsi" w:cstheme="minorHAnsi"/>
          <w:color w:val="000000" w:themeColor="text1"/>
          <w:sz w:val="20"/>
          <w:szCs w:val="20"/>
        </w:rPr>
        <w:t xml:space="preserve">lub adresem e-mail: </w:t>
      </w:r>
      <w:r w:rsidR="003E558F" w:rsidRPr="00525C82">
        <w:rPr>
          <w:rFonts w:asciiTheme="minorHAnsi" w:hAnsiTheme="minorHAnsi" w:cstheme="minorHAnsi"/>
          <w:color w:val="000000" w:themeColor="text1"/>
          <w:sz w:val="20"/>
          <w:szCs w:val="20"/>
        </w:rPr>
        <w:t>……………………………………………………….</w:t>
      </w:r>
      <w:r w:rsidR="00603556" w:rsidRPr="00525C82">
        <w:rPr>
          <w:rFonts w:asciiTheme="minorHAnsi" w:hAnsiTheme="minorHAnsi" w:cstheme="minorHAnsi"/>
          <w:color w:val="000000" w:themeColor="text1"/>
          <w:sz w:val="20"/>
          <w:szCs w:val="20"/>
        </w:rPr>
        <w:br/>
      </w:r>
      <w:r w:rsidR="00881281" w:rsidRPr="00525C82">
        <w:rPr>
          <w:rFonts w:asciiTheme="minorHAnsi" w:hAnsiTheme="minorHAnsi" w:cstheme="minorHAnsi"/>
          <w:color w:val="000000" w:themeColor="text1"/>
          <w:sz w:val="20"/>
          <w:szCs w:val="20"/>
        </w:rPr>
        <w:t xml:space="preserve">w dni robocze w godz. </w:t>
      </w:r>
      <w:r w:rsidR="00603556" w:rsidRPr="00525C82">
        <w:rPr>
          <w:rFonts w:asciiTheme="minorHAnsi" w:hAnsiTheme="minorHAnsi" w:cstheme="minorHAnsi"/>
          <w:color w:val="000000" w:themeColor="text1"/>
          <w:sz w:val="20"/>
          <w:szCs w:val="20"/>
        </w:rPr>
        <w:t>7:00 – 15:00.</w:t>
      </w:r>
    </w:p>
    <w:p w14:paraId="4F3EA65F" w14:textId="1C79F24F" w:rsidR="00C5446F" w:rsidRPr="00525C82" w:rsidRDefault="00CB38A4" w:rsidP="007401D7">
      <w:pPr>
        <w:pStyle w:val="Akapitzlist"/>
        <w:numPr>
          <w:ilvl w:val="3"/>
          <w:numId w:val="16"/>
        </w:numPr>
        <w:suppressAutoHyphens w:val="0"/>
        <w:ind w:left="567" w:hanging="567"/>
        <w:contextualSpacing/>
        <w:jc w:val="left"/>
        <w:rPr>
          <w:rFonts w:asciiTheme="minorHAnsi" w:hAnsiTheme="minorHAnsi" w:cstheme="minorHAnsi"/>
          <w:sz w:val="20"/>
          <w:szCs w:val="20"/>
        </w:rPr>
      </w:pPr>
      <w:r w:rsidRPr="00525C82">
        <w:rPr>
          <w:rFonts w:asciiTheme="minorHAnsi" w:hAnsiTheme="minorHAnsi" w:cstheme="minorHAnsi"/>
          <w:sz w:val="20"/>
          <w:szCs w:val="20"/>
        </w:rPr>
        <w:t>Poza doręczeniem bezpośrednio do rąk / na adresy mailowe osób wskazanych w ust.1 i 2 strony ustalają, że będą również uznawać za skuteczne doręczenie pism listem poleconym na adres ujawniony w CEIDG/KRS danej strony, nawet jeśli pismo zostanie zwrócone po dwukrotnym awizowaniu (domniemanie doręczenia).</w:t>
      </w:r>
    </w:p>
    <w:p w14:paraId="583AF8E6" w14:textId="77777777" w:rsidR="00E3217F" w:rsidRPr="00525C82" w:rsidRDefault="00E3217F" w:rsidP="00E3217F">
      <w:pPr>
        <w:pStyle w:val="Akapitzlist"/>
        <w:suppressAutoHyphens w:val="0"/>
        <w:ind w:left="567"/>
        <w:contextualSpacing/>
        <w:rPr>
          <w:rFonts w:asciiTheme="minorHAnsi" w:hAnsiTheme="minorHAnsi" w:cstheme="minorHAnsi"/>
          <w:sz w:val="20"/>
          <w:szCs w:val="20"/>
        </w:rPr>
      </w:pPr>
    </w:p>
    <w:p w14:paraId="31817BCE" w14:textId="0BD33B68" w:rsidR="00C5446F" w:rsidRPr="00525C82" w:rsidRDefault="00C5446F" w:rsidP="00BE6DD0">
      <w:pPr>
        <w:spacing w:after="0"/>
        <w:jc w:val="center"/>
        <w:rPr>
          <w:rFonts w:asciiTheme="minorHAnsi" w:hAnsiTheme="minorHAnsi" w:cstheme="minorHAnsi"/>
          <w:sz w:val="20"/>
          <w:szCs w:val="20"/>
        </w:rPr>
      </w:pPr>
      <w:r w:rsidRPr="00525C82">
        <w:rPr>
          <w:rFonts w:asciiTheme="minorHAnsi" w:hAnsiTheme="minorHAnsi" w:cstheme="minorHAnsi"/>
          <w:b/>
          <w:sz w:val="20"/>
          <w:szCs w:val="20"/>
        </w:rPr>
        <w:t xml:space="preserve">§ </w:t>
      </w:r>
      <w:r w:rsidR="00397F3A">
        <w:rPr>
          <w:rFonts w:asciiTheme="minorHAnsi" w:hAnsiTheme="minorHAnsi" w:cstheme="minorHAnsi"/>
          <w:b/>
          <w:sz w:val="20"/>
          <w:szCs w:val="20"/>
        </w:rPr>
        <w:t>9</w:t>
      </w:r>
    </w:p>
    <w:p w14:paraId="30C04151" w14:textId="0D51712E" w:rsidR="008C47C6" w:rsidRPr="00525C82" w:rsidRDefault="00BE6DD0" w:rsidP="008367DB">
      <w:pPr>
        <w:spacing w:after="0"/>
        <w:jc w:val="center"/>
        <w:rPr>
          <w:rFonts w:asciiTheme="minorHAnsi" w:hAnsiTheme="minorHAnsi" w:cstheme="minorHAnsi"/>
          <w:b/>
          <w:sz w:val="20"/>
          <w:szCs w:val="20"/>
        </w:rPr>
      </w:pPr>
      <w:r w:rsidRPr="00525C82">
        <w:rPr>
          <w:rFonts w:asciiTheme="minorHAnsi" w:hAnsiTheme="minorHAnsi" w:cstheme="minorHAnsi"/>
          <w:b/>
          <w:sz w:val="20"/>
          <w:szCs w:val="20"/>
        </w:rPr>
        <w:t>OCHRONA DANYCH OSOBOWYCH</w:t>
      </w:r>
    </w:p>
    <w:p w14:paraId="5A9690D3" w14:textId="00D2D8E7" w:rsidR="00C5446F" w:rsidRPr="00525C82" w:rsidRDefault="00C5446F" w:rsidP="007401D7">
      <w:pPr>
        <w:numPr>
          <w:ilvl w:val="0"/>
          <w:numId w:val="14"/>
        </w:numPr>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 xml:space="preserve">Wykonawca oświadcza, że poinformował osoby, których dane zostały podane w treści Umowy </w:t>
      </w:r>
      <w:r w:rsidR="00926D37" w:rsidRPr="00525C82">
        <w:rPr>
          <w:rFonts w:asciiTheme="minorHAnsi" w:hAnsiTheme="minorHAnsi" w:cstheme="minorHAnsi"/>
          <w:sz w:val="20"/>
          <w:szCs w:val="20"/>
        </w:rPr>
        <w:br/>
      </w:r>
      <w:r w:rsidRPr="00525C82">
        <w:rPr>
          <w:rFonts w:asciiTheme="minorHAnsi" w:hAnsiTheme="minorHAnsi" w:cstheme="minorHAnsi"/>
          <w:sz w:val="20"/>
          <w:szCs w:val="20"/>
        </w:rPr>
        <w:t>o przekazaniu ich danych do Zamawiającego oraz przekazał</w:t>
      </w:r>
      <w:r w:rsidR="00F97B92" w:rsidRPr="00525C82">
        <w:rPr>
          <w:rFonts w:asciiTheme="minorHAnsi" w:hAnsiTheme="minorHAnsi" w:cstheme="minorHAnsi"/>
          <w:sz w:val="20"/>
          <w:szCs w:val="20"/>
        </w:rPr>
        <w:t xml:space="preserve"> im informacje,</w:t>
      </w:r>
      <w:r w:rsidR="004F4F90" w:rsidRPr="00525C82">
        <w:rPr>
          <w:rFonts w:asciiTheme="minorHAnsi" w:hAnsiTheme="minorHAnsi" w:cstheme="minorHAnsi"/>
          <w:sz w:val="20"/>
          <w:szCs w:val="20"/>
        </w:rPr>
        <w:t xml:space="preserve"> </w:t>
      </w:r>
      <w:r w:rsidR="00F97B92" w:rsidRPr="00525C82">
        <w:rPr>
          <w:rFonts w:asciiTheme="minorHAnsi" w:hAnsiTheme="minorHAnsi" w:cstheme="minorHAnsi"/>
          <w:sz w:val="20"/>
          <w:szCs w:val="20"/>
        </w:rPr>
        <w:t xml:space="preserve">o których mowa </w:t>
      </w:r>
      <w:r w:rsidR="00926D37" w:rsidRPr="00525C82">
        <w:rPr>
          <w:rFonts w:asciiTheme="minorHAnsi" w:hAnsiTheme="minorHAnsi" w:cstheme="minorHAnsi"/>
          <w:sz w:val="20"/>
          <w:szCs w:val="20"/>
        </w:rPr>
        <w:br/>
      </w:r>
      <w:r w:rsidRPr="00525C82">
        <w:rPr>
          <w:rFonts w:asciiTheme="minorHAnsi" w:hAnsiTheme="minorHAnsi" w:cstheme="minorHAnsi"/>
          <w:sz w:val="20"/>
          <w:szCs w:val="20"/>
        </w:rPr>
        <w:t>w Załączniku nr 5 (Klauzula informacyjna dla osób wskazanych w Umowie).</w:t>
      </w:r>
    </w:p>
    <w:p w14:paraId="5D3EC4AB" w14:textId="77777777" w:rsidR="00C5446F" w:rsidRPr="00525C82" w:rsidRDefault="00C5446F" w:rsidP="007401D7">
      <w:pPr>
        <w:numPr>
          <w:ilvl w:val="0"/>
          <w:numId w:val="14"/>
        </w:numPr>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Zamawiający nie będzie udostępniał Wykonawcy in</w:t>
      </w:r>
      <w:r w:rsidR="00EB2E7F" w:rsidRPr="00525C82">
        <w:rPr>
          <w:rFonts w:asciiTheme="minorHAnsi" w:hAnsiTheme="minorHAnsi" w:cstheme="minorHAnsi"/>
          <w:sz w:val="20"/>
          <w:szCs w:val="20"/>
        </w:rPr>
        <w:t>nych danych osobowych niż dane wskazane</w:t>
      </w:r>
      <w:r w:rsidRPr="00525C82">
        <w:rPr>
          <w:rFonts w:asciiTheme="minorHAnsi" w:hAnsiTheme="minorHAnsi" w:cstheme="minorHAnsi"/>
          <w:sz w:val="20"/>
          <w:szCs w:val="20"/>
        </w:rPr>
        <w:t xml:space="preserve"> w §</w:t>
      </w:r>
      <w:r w:rsidR="00EB2E7F" w:rsidRPr="00525C82">
        <w:rPr>
          <w:rFonts w:asciiTheme="minorHAnsi" w:hAnsiTheme="minorHAnsi" w:cstheme="minorHAnsi"/>
          <w:sz w:val="20"/>
          <w:szCs w:val="20"/>
        </w:rPr>
        <w:t xml:space="preserve"> </w:t>
      </w:r>
      <w:r w:rsidR="00757E8B" w:rsidRPr="00525C82">
        <w:rPr>
          <w:rFonts w:asciiTheme="minorHAnsi" w:hAnsiTheme="minorHAnsi" w:cstheme="minorHAnsi"/>
          <w:sz w:val="20"/>
          <w:szCs w:val="20"/>
        </w:rPr>
        <w:t>9</w:t>
      </w:r>
      <w:r w:rsidRPr="00525C82">
        <w:rPr>
          <w:rFonts w:asciiTheme="minorHAnsi" w:hAnsiTheme="minorHAnsi" w:cstheme="minorHAnsi"/>
          <w:sz w:val="20"/>
          <w:szCs w:val="20"/>
        </w:rPr>
        <w:t>.</w:t>
      </w:r>
    </w:p>
    <w:p w14:paraId="4C0BC20A" w14:textId="142E324B" w:rsidR="00C5446F" w:rsidRPr="00525C82" w:rsidRDefault="00C5446F" w:rsidP="007401D7">
      <w:pPr>
        <w:numPr>
          <w:ilvl w:val="0"/>
          <w:numId w:val="14"/>
        </w:numPr>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Wykon</w:t>
      </w:r>
      <w:r w:rsidR="00977888" w:rsidRPr="00525C82">
        <w:rPr>
          <w:rFonts w:asciiTheme="minorHAnsi" w:hAnsiTheme="minorHAnsi" w:cstheme="minorHAnsi"/>
          <w:sz w:val="20"/>
          <w:szCs w:val="20"/>
        </w:rPr>
        <w:t>awc</w:t>
      </w:r>
      <w:r w:rsidRPr="00525C82">
        <w:rPr>
          <w:rFonts w:asciiTheme="minorHAnsi" w:hAnsiTheme="minorHAnsi" w:cstheme="minorHAnsi"/>
          <w:sz w:val="20"/>
          <w:szCs w:val="20"/>
        </w:rPr>
        <w:t>a zobowiązany jest poinfo</w:t>
      </w:r>
      <w:r w:rsidR="00EB2E7F" w:rsidRPr="00525C82">
        <w:rPr>
          <w:rFonts w:asciiTheme="minorHAnsi" w:hAnsiTheme="minorHAnsi" w:cstheme="minorHAnsi"/>
          <w:sz w:val="20"/>
          <w:szCs w:val="20"/>
        </w:rPr>
        <w:t>rmować osoby, o których mowa § 6</w:t>
      </w:r>
      <w:r w:rsidRPr="00525C82">
        <w:rPr>
          <w:rFonts w:asciiTheme="minorHAnsi" w:hAnsiTheme="minorHAnsi" w:cstheme="minorHAnsi"/>
          <w:sz w:val="20"/>
          <w:szCs w:val="20"/>
        </w:rPr>
        <w:t xml:space="preserve"> ust. 3 o fakcie przekazania ich danych do Zamawiającego oraz spełnienia względem tych osób obowiązku informacyjnego </w:t>
      </w:r>
      <w:r w:rsidR="0086033B" w:rsidRPr="00525C82">
        <w:rPr>
          <w:rFonts w:asciiTheme="minorHAnsi" w:hAnsiTheme="minorHAnsi" w:cstheme="minorHAnsi"/>
          <w:sz w:val="20"/>
          <w:szCs w:val="20"/>
        </w:rPr>
        <w:br/>
      </w:r>
      <w:r w:rsidRPr="00525C82">
        <w:rPr>
          <w:rFonts w:asciiTheme="minorHAnsi" w:hAnsiTheme="minorHAnsi" w:cstheme="minorHAnsi"/>
          <w:sz w:val="20"/>
          <w:szCs w:val="20"/>
        </w:rPr>
        <w:t xml:space="preserve">w imieniu Zamawiającego poprzez przekazanie im klauzuli informacyjnej stanowiącej Załącznik nr 6 do niniejszej </w:t>
      </w:r>
      <w:r w:rsidR="0086033B" w:rsidRPr="00525C82">
        <w:rPr>
          <w:rFonts w:asciiTheme="minorHAnsi" w:hAnsiTheme="minorHAnsi" w:cstheme="minorHAnsi"/>
          <w:sz w:val="20"/>
          <w:szCs w:val="20"/>
        </w:rPr>
        <w:t>U</w:t>
      </w:r>
      <w:r w:rsidRPr="00525C82">
        <w:rPr>
          <w:rFonts w:asciiTheme="minorHAnsi" w:hAnsiTheme="minorHAnsi" w:cstheme="minorHAnsi"/>
          <w:sz w:val="20"/>
          <w:szCs w:val="20"/>
        </w:rPr>
        <w:t>mowy (Klauzula informacyjna dla pracowników Wykonawcy).</w:t>
      </w:r>
    </w:p>
    <w:p w14:paraId="2ACA6C53" w14:textId="77777777" w:rsidR="00FB41FF" w:rsidRDefault="00FB41FF" w:rsidP="00AB466C">
      <w:pPr>
        <w:tabs>
          <w:tab w:val="left" w:pos="426"/>
          <w:tab w:val="left" w:pos="1440"/>
        </w:tabs>
        <w:spacing w:after="0"/>
        <w:jc w:val="center"/>
        <w:rPr>
          <w:rFonts w:asciiTheme="minorHAnsi" w:hAnsiTheme="minorHAnsi" w:cstheme="minorHAnsi"/>
          <w:b/>
          <w:sz w:val="20"/>
          <w:szCs w:val="20"/>
        </w:rPr>
      </w:pPr>
    </w:p>
    <w:p w14:paraId="32AA688C" w14:textId="77777777" w:rsidR="00FB41FF" w:rsidRDefault="00FB41FF" w:rsidP="00AB466C">
      <w:pPr>
        <w:tabs>
          <w:tab w:val="left" w:pos="426"/>
          <w:tab w:val="left" w:pos="1440"/>
        </w:tabs>
        <w:spacing w:after="0"/>
        <w:jc w:val="center"/>
        <w:rPr>
          <w:rFonts w:asciiTheme="minorHAnsi" w:hAnsiTheme="minorHAnsi" w:cstheme="minorHAnsi"/>
          <w:b/>
          <w:sz w:val="20"/>
          <w:szCs w:val="20"/>
        </w:rPr>
      </w:pPr>
    </w:p>
    <w:p w14:paraId="4E7985C5" w14:textId="77777777" w:rsidR="00FB41FF" w:rsidRDefault="00FB41FF" w:rsidP="00AB466C">
      <w:pPr>
        <w:tabs>
          <w:tab w:val="left" w:pos="426"/>
          <w:tab w:val="left" w:pos="1440"/>
        </w:tabs>
        <w:spacing w:after="0"/>
        <w:jc w:val="center"/>
        <w:rPr>
          <w:rFonts w:asciiTheme="minorHAnsi" w:hAnsiTheme="minorHAnsi" w:cstheme="minorHAnsi"/>
          <w:b/>
          <w:sz w:val="20"/>
          <w:szCs w:val="20"/>
        </w:rPr>
      </w:pPr>
    </w:p>
    <w:p w14:paraId="7A1FE560" w14:textId="69DA73C8" w:rsidR="00C5446F" w:rsidRPr="00525C82" w:rsidRDefault="00E3217F" w:rsidP="00AB466C">
      <w:pPr>
        <w:tabs>
          <w:tab w:val="left" w:pos="426"/>
          <w:tab w:val="left" w:pos="1440"/>
        </w:tabs>
        <w:spacing w:after="0"/>
        <w:jc w:val="center"/>
        <w:rPr>
          <w:rFonts w:asciiTheme="minorHAnsi" w:hAnsiTheme="minorHAnsi" w:cstheme="minorHAnsi"/>
          <w:sz w:val="20"/>
          <w:szCs w:val="20"/>
        </w:rPr>
      </w:pPr>
      <w:r w:rsidRPr="00525C82">
        <w:rPr>
          <w:rFonts w:asciiTheme="minorHAnsi" w:hAnsiTheme="minorHAnsi" w:cstheme="minorHAnsi"/>
          <w:b/>
          <w:sz w:val="20"/>
          <w:szCs w:val="20"/>
        </w:rPr>
        <w:br/>
      </w:r>
      <w:r w:rsidR="00C5446F" w:rsidRPr="00525C82">
        <w:rPr>
          <w:rFonts w:asciiTheme="minorHAnsi" w:hAnsiTheme="minorHAnsi" w:cstheme="minorHAnsi"/>
          <w:b/>
          <w:sz w:val="20"/>
          <w:szCs w:val="20"/>
        </w:rPr>
        <w:t xml:space="preserve">§ </w:t>
      </w:r>
      <w:r w:rsidR="00397F3A">
        <w:rPr>
          <w:rFonts w:asciiTheme="minorHAnsi" w:hAnsiTheme="minorHAnsi" w:cstheme="minorHAnsi"/>
          <w:b/>
          <w:sz w:val="20"/>
          <w:szCs w:val="20"/>
        </w:rPr>
        <w:t>10</w:t>
      </w:r>
    </w:p>
    <w:p w14:paraId="4FF5C7D2" w14:textId="41207194" w:rsidR="008C47C6" w:rsidRPr="00525C82" w:rsidRDefault="00AB466C" w:rsidP="008367DB">
      <w:pPr>
        <w:tabs>
          <w:tab w:val="left" w:pos="426"/>
          <w:tab w:val="left" w:pos="1440"/>
        </w:tabs>
        <w:spacing w:after="0"/>
        <w:jc w:val="center"/>
        <w:rPr>
          <w:rFonts w:asciiTheme="minorHAnsi" w:hAnsiTheme="minorHAnsi" w:cstheme="minorHAnsi"/>
          <w:b/>
          <w:sz w:val="20"/>
          <w:szCs w:val="20"/>
        </w:rPr>
      </w:pPr>
      <w:r w:rsidRPr="00525C82">
        <w:rPr>
          <w:rFonts w:asciiTheme="minorHAnsi" w:hAnsiTheme="minorHAnsi" w:cstheme="minorHAnsi"/>
          <w:b/>
          <w:sz w:val="20"/>
          <w:szCs w:val="20"/>
        </w:rPr>
        <w:lastRenderedPageBreak/>
        <w:t>UBEZPIECZENIE</w:t>
      </w:r>
    </w:p>
    <w:p w14:paraId="22FFA54C" w14:textId="129EE3FB" w:rsidR="00C5446F" w:rsidRPr="00525C82" w:rsidRDefault="00C5446F" w:rsidP="007401D7">
      <w:pPr>
        <w:numPr>
          <w:ilvl w:val="0"/>
          <w:numId w:val="8"/>
        </w:numPr>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 xml:space="preserve">W dniu podpisania </w:t>
      </w:r>
      <w:r w:rsidR="00C07358" w:rsidRPr="00525C82">
        <w:rPr>
          <w:rFonts w:asciiTheme="minorHAnsi" w:hAnsiTheme="minorHAnsi" w:cstheme="minorHAnsi"/>
          <w:sz w:val="20"/>
          <w:szCs w:val="20"/>
        </w:rPr>
        <w:t>U</w:t>
      </w:r>
      <w:r w:rsidRPr="00525C82">
        <w:rPr>
          <w:rFonts w:asciiTheme="minorHAnsi" w:hAnsiTheme="minorHAnsi" w:cstheme="minorHAnsi"/>
          <w:sz w:val="20"/>
          <w:szCs w:val="20"/>
        </w:rPr>
        <w:t>mowy, Wykonawca przekaże Zamawiającemu kopię polisy (okaże oryginał do wglądu) ubezpieczenia wraz z dowodami zapłaty składek:</w:t>
      </w:r>
    </w:p>
    <w:p w14:paraId="44751E90" w14:textId="62379810" w:rsidR="00C5446F" w:rsidRPr="00525C82" w:rsidRDefault="00C5446F" w:rsidP="003F7E41">
      <w:pPr>
        <w:spacing w:after="0"/>
        <w:ind w:left="567"/>
        <w:rPr>
          <w:rFonts w:asciiTheme="minorHAnsi" w:hAnsiTheme="minorHAnsi" w:cstheme="minorHAnsi"/>
          <w:sz w:val="20"/>
          <w:szCs w:val="20"/>
        </w:rPr>
      </w:pPr>
      <w:r w:rsidRPr="00525C82">
        <w:rPr>
          <w:rFonts w:asciiTheme="minorHAnsi" w:hAnsiTheme="minorHAnsi" w:cstheme="minorHAnsi"/>
          <w:sz w:val="20"/>
          <w:szCs w:val="20"/>
        </w:rPr>
        <w:t xml:space="preserve">- od odpowiedzialności cywilnej w zakresie prowadzonej działalności – na sumę </w:t>
      </w:r>
      <w:r w:rsidRPr="00525C82">
        <w:rPr>
          <w:rFonts w:asciiTheme="minorHAnsi" w:hAnsiTheme="minorHAnsi" w:cstheme="minorHAnsi"/>
          <w:b/>
          <w:sz w:val="20"/>
          <w:szCs w:val="20"/>
        </w:rPr>
        <w:t xml:space="preserve">ubezpieczenia </w:t>
      </w:r>
      <w:r w:rsidR="00C07358" w:rsidRPr="00525C82">
        <w:rPr>
          <w:rFonts w:asciiTheme="minorHAnsi" w:hAnsiTheme="minorHAnsi" w:cstheme="minorHAnsi"/>
          <w:b/>
          <w:sz w:val="20"/>
          <w:szCs w:val="20"/>
        </w:rPr>
        <w:br/>
      </w:r>
      <w:r w:rsidRPr="00525C82">
        <w:rPr>
          <w:rFonts w:asciiTheme="minorHAnsi" w:hAnsiTheme="minorHAnsi" w:cstheme="minorHAnsi"/>
          <w:b/>
          <w:sz w:val="20"/>
          <w:szCs w:val="20"/>
        </w:rPr>
        <w:t>w kwocie minimum 250 000,00 złotych (słownie: dwieście pięćdziesiąt tysięcy zł) na jedno</w:t>
      </w:r>
      <w:r w:rsidR="003F7E41">
        <w:rPr>
          <w:rFonts w:asciiTheme="minorHAnsi" w:hAnsiTheme="minorHAnsi" w:cstheme="minorHAnsi"/>
          <w:b/>
          <w:sz w:val="20"/>
          <w:szCs w:val="20"/>
        </w:rPr>
        <w:t xml:space="preserve"> </w:t>
      </w:r>
      <w:r w:rsidRPr="00525C82">
        <w:rPr>
          <w:rFonts w:asciiTheme="minorHAnsi" w:hAnsiTheme="minorHAnsi" w:cstheme="minorHAnsi"/>
          <w:b/>
          <w:sz w:val="20"/>
          <w:szCs w:val="20"/>
        </w:rPr>
        <w:t>i wszystkie zdarzenia.</w:t>
      </w:r>
    </w:p>
    <w:p w14:paraId="5C225EDD" w14:textId="77777777" w:rsidR="00C5446F" w:rsidRPr="00525C82" w:rsidRDefault="00C5446F" w:rsidP="007401D7">
      <w:pPr>
        <w:numPr>
          <w:ilvl w:val="0"/>
          <w:numId w:val="8"/>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Wypełnienie wyżej wspomnianego zobowiązania nie wyłącza i nie ogranicza odpowiedzialności Wykonawcy wynikającej z niniejszej Umowy.</w:t>
      </w:r>
    </w:p>
    <w:p w14:paraId="2D9E3B59" w14:textId="070F8275" w:rsidR="00C5446F" w:rsidRPr="00525C82" w:rsidRDefault="00C5446F" w:rsidP="007401D7">
      <w:pPr>
        <w:numPr>
          <w:ilvl w:val="0"/>
          <w:numId w:val="8"/>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 xml:space="preserve">W przypadku, gdyby Wykonawca w terminie 7 dni od daty podpisania niniejszej Umowy nie przedłożył polisy ubezpieczeniowej wymaganej Umową i dowodów opłaty składek, Zamawiający ma prawo zawarcia na koszt Wykonawcy </w:t>
      </w:r>
      <w:r w:rsidR="002F3C6A" w:rsidRPr="00525C82">
        <w:rPr>
          <w:rFonts w:asciiTheme="minorHAnsi" w:hAnsiTheme="minorHAnsi" w:cstheme="minorHAnsi"/>
          <w:sz w:val="20"/>
          <w:szCs w:val="20"/>
        </w:rPr>
        <w:t>u</w:t>
      </w:r>
      <w:r w:rsidRPr="00525C82">
        <w:rPr>
          <w:rFonts w:asciiTheme="minorHAnsi" w:hAnsiTheme="minorHAnsi" w:cstheme="minorHAnsi"/>
          <w:sz w:val="20"/>
          <w:szCs w:val="20"/>
        </w:rPr>
        <w:t xml:space="preserve">mowy ubezpieczenia na jego rzecz, </w:t>
      </w:r>
      <w:r w:rsidRPr="00525C82">
        <w:rPr>
          <w:rFonts w:asciiTheme="minorHAnsi" w:hAnsiTheme="minorHAnsi" w:cstheme="minorHAnsi"/>
          <w:sz w:val="20"/>
          <w:szCs w:val="20"/>
        </w:rPr>
        <w:br/>
        <w:t xml:space="preserve">w zakresie, w jakim Wykonawca nie przedłożył polisy i dowodów opłaty składek. Koszty składek ubezpieczeniowych poniesionych w takim przypadku Zamawiający może potrącić </w:t>
      </w:r>
      <w:r w:rsidRPr="00525C82">
        <w:rPr>
          <w:rFonts w:asciiTheme="minorHAnsi" w:hAnsiTheme="minorHAnsi" w:cstheme="minorHAnsi"/>
          <w:sz w:val="20"/>
          <w:szCs w:val="20"/>
        </w:rPr>
        <w:br/>
        <w:t>z jakiejkolwiek części wynagrodzenia należnego Wykonawcy. Jeżeli brak będzie wynagrodzenia nadającego się do potrącenia, koszty takich składek ubezpieczeniowych uważać się będzie za dług Wykonawcy.</w:t>
      </w:r>
    </w:p>
    <w:p w14:paraId="2A5790DD" w14:textId="77777777" w:rsidR="00C5446F" w:rsidRPr="00525C82" w:rsidRDefault="00C5446F" w:rsidP="007401D7">
      <w:pPr>
        <w:numPr>
          <w:ilvl w:val="0"/>
          <w:numId w:val="8"/>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 xml:space="preserve">Wszelkie zmiany warunków umów ubezpieczenia w zakresie określonym w niniejszym paragrafie mogą być dokonane wyłącznie za uprzednią pisemną zgodą Zamawiającego lub </w:t>
      </w:r>
      <w:r w:rsidRPr="00525C82">
        <w:rPr>
          <w:rFonts w:asciiTheme="minorHAnsi" w:hAnsiTheme="minorHAnsi" w:cstheme="minorHAnsi"/>
          <w:sz w:val="20"/>
          <w:szCs w:val="20"/>
        </w:rPr>
        <w:br/>
        <w:t>w wyniku ogólnych zmian wprowadzonych przez Towarzystwo ubezpieczeń, z którym podpisano umowę ubezpieczenia. W przypadku gdy zmiany takie oznaczać będą pogorszenie ochrony ubezpieczeniowej Wykonawca zobowiązany będzie do rozszerzenia nas swój koszt ubezpieczenia do poziomu sprzed dokonania takich zmian.</w:t>
      </w:r>
    </w:p>
    <w:p w14:paraId="644400E6" w14:textId="77777777" w:rsidR="00351D49" w:rsidRPr="00351D49" w:rsidRDefault="00C5446F" w:rsidP="007401D7">
      <w:pPr>
        <w:numPr>
          <w:ilvl w:val="0"/>
          <w:numId w:val="8"/>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Obie Strony przestrzegać będą wszystkich warunków polisy ubezpieczeniowej.</w:t>
      </w:r>
    </w:p>
    <w:p w14:paraId="6991E0E1" w14:textId="082B0D72" w:rsidR="00C5446F" w:rsidRPr="00525C82" w:rsidRDefault="0062048D" w:rsidP="00351D49">
      <w:pPr>
        <w:tabs>
          <w:tab w:val="left" w:pos="567"/>
        </w:tabs>
        <w:spacing w:after="0"/>
        <w:ind w:left="567"/>
        <w:jc w:val="center"/>
        <w:rPr>
          <w:rFonts w:asciiTheme="minorHAnsi" w:hAnsiTheme="minorHAnsi" w:cstheme="minorHAnsi"/>
          <w:sz w:val="20"/>
          <w:szCs w:val="20"/>
        </w:rPr>
      </w:pPr>
      <w:r>
        <w:rPr>
          <w:rFonts w:asciiTheme="minorHAnsi" w:hAnsiTheme="minorHAnsi" w:cstheme="minorHAnsi"/>
          <w:b/>
          <w:sz w:val="20"/>
          <w:szCs w:val="20"/>
        </w:rPr>
        <w:br/>
      </w:r>
      <w:r w:rsidR="00C5446F" w:rsidRPr="00525C82">
        <w:rPr>
          <w:rFonts w:asciiTheme="minorHAnsi" w:hAnsiTheme="minorHAnsi" w:cstheme="minorHAnsi"/>
          <w:b/>
          <w:sz w:val="20"/>
          <w:szCs w:val="20"/>
        </w:rPr>
        <w:t>§ 1</w:t>
      </w:r>
      <w:r w:rsidR="00397F3A">
        <w:rPr>
          <w:rFonts w:asciiTheme="minorHAnsi" w:hAnsiTheme="minorHAnsi" w:cstheme="minorHAnsi"/>
          <w:b/>
          <w:sz w:val="20"/>
          <w:szCs w:val="20"/>
        </w:rPr>
        <w:t>1</w:t>
      </w:r>
    </w:p>
    <w:p w14:paraId="1D878965" w14:textId="2A04C00D" w:rsidR="008C47C6" w:rsidRPr="00525C82" w:rsidRDefault="00161833" w:rsidP="008367DB">
      <w:pPr>
        <w:spacing w:after="0"/>
        <w:jc w:val="center"/>
        <w:rPr>
          <w:rFonts w:asciiTheme="minorHAnsi" w:hAnsiTheme="minorHAnsi" w:cstheme="minorHAnsi"/>
          <w:b/>
          <w:sz w:val="20"/>
          <w:szCs w:val="20"/>
        </w:rPr>
      </w:pPr>
      <w:r w:rsidRPr="00525C82">
        <w:rPr>
          <w:rFonts w:asciiTheme="minorHAnsi" w:hAnsiTheme="minorHAnsi" w:cstheme="minorHAnsi"/>
          <w:b/>
          <w:sz w:val="20"/>
          <w:szCs w:val="20"/>
        </w:rPr>
        <w:t>KARY UMOWNE</w:t>
      </w:r>
    </w:p>
    <w:p w14:paraId="73AE9672" w14:textId="77777777" w:rsidR="00CE2053" w:rsidRPr="00525C82" w:rsidRDefault="00C5446F" w:rsidP="004B2DBD">
      <w:pPr>
        <w:numPr>
          <w:ilvl w:val="3"/>
          <w:numId w:val="1"/>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Zamawiającemu przysługują od Wykonawcy kary umowne w poniższych przypadkach</w:t>
      </w:r>
      <w:r w:rsidRPr="00525C82">
        <w:rPr>
          <w:rFonts w:asciiTheme="minorHAnsi" w:hAnsiTheme="minorHAnsi" w:cstheme="minorHAnsi"/>
          <w:sz w:val="20"/>
          <w:szCs w:val="20"/>
        </w:rPr>
        <w:br/>
        <w:t xml:space="preserve"> i wysokościach:</w:t>
      </w:r>
    </w:p>
    <w:p w14:paraId="0BCE7A72" w14:textId="77777777" w:rsidR="00C5446F" w:rsidRPr="00525C82" w:rsidRDefault="00C5446F" w:rsidP="007401D7">
      <w:pPr>
        <w:numPr>
          <w:ilvl w:val="1"/>
          <w:numId w:val="9"/>
        </w:numPr>
        <w:tabs>
          <w:tab w:val="left" w:pos="709"/>
        </w:tabs>
        <w:spacing w:after="0"/>
        <w:ind w:left="1134" w:hanging="850"/>
        <w:rPr>
          <w:rFonts w:asciiTheme="minorHAnsi" w:hAnsiTheme="minorHAnsi" w:cstheme="minorHAnsi"/>
          <w:sz w:val="20"/>
          <w:szCs w:val="20"/>
        </w:rPr>
      </w:pPr>
      <w:r w:rsidRPr="00525C82">
        <w:rPr>
          <w:rFonts w:asciiTheme="minorHAnsi" w:hAnsiTheme="minorHAnsi" w:cstheme="minorHAnsi"/>
          <w:b/>
          <w:sz w:val="20"/>
          <w:szCs w:val="20"/>
        </w:rPr>
        <w:t>za każdy stwierdzony przypadek:</w:t>
      </w:r>
    </w:p>
    <w:p w14:paraId="0B3C119A" w14:textId="09F793CD" w:rsidR="00C5446F" w:rsidRPr="00525C82" w:rsidRDefault="007F7CFF" w:rsidP="004B2DBD">
      <w:pPr>
        <w:tabs>
          <w:tab w:val="left" w:pos="993"/>
        </w:tabs>
        <w:spacing w:after="0"/>
        <w:ind w:left="993" w:hanging="284"/>
        <w:rPr>
          <w:rFonts w:asciiTheme="minorHAnsi" w:hAnsiTheme="minorHAnsi" w:cstheme="minorHAnsi"/>
          <w:sz w:val="20"/>
          <w:szCs w:val="20"/>
        </w:rPr>
      </w:pPr>
      <w:r w:rsidRPr="00525C82">
        <w:rPr>
          <w:rFonts w:asciiTheme="minorHAnsi" w:hAnsiTheme="minorHAnsi" w:cstheme="minorHAnsi"/>
          <w:sz w:val="20"/>
          <w:szCs w:val="20"/>
        </w:rPr>
        <w:t>- każdorazowego nie zapewnienia</w:t>
      </w:r>
      <w:r w:rsidR="00C5446F" w:rsidRPr="00525C82">
        <w:rPr>
          <w:rFonts w:asciiTheme="minorHAnsi" w:hAnsiTheme="minorHAnsi" w:cstheme="minorHAnsi"/>
          <w:sz w:val="20"/>
          <w:szCs w:val="20"/>
        </w:rPr>
        <w:t xml:space="preserve"> wywozu odp</w:t>
      </w:r>
      <w:r w:rsidRPr="00525C82">
        <w:rPr>
          <w:rFonts w:asciiTheme="minorHAnsi" w:hAnsiTheme="minorHAnsi" w:cstheme="minorHAnsi"/>
          <w:sz w:val="20"/>
          <w:szCs w:val="20"/>
        </w:rPr>
        <w:t xml:space="preserve">adów z punktów odbioru odpadów, </w:t>
      </w:r>
      <w:r w:rsidR="00C5446F" w:rsidRPr="00525C82">
        <w:rPr>
          <w:rFonts w:asciiTheme="minorHAnsi" w:hAnsiTheme="minorHAnsi" w:cstheme="minorHAnsi"/>
          <w:sz w:val="20"/>
          <w:szCs w:val="20"/>
        </w:rPr>
        <w:t xml:space="preserve">wskazanych </w:t>
      </w:r>
      <w:r w:rsidR="00A06244" w:rsidRPr="00525C82">
        <w:rPr>
          <w:rFonts w:asciiTheme="minorHAnsi" w:hAnsiTheme="minorHAnsi" w:cstheme="minorHAnsi"/>
          <w:sz w:val="20"/>
          <w:szCs w:val="20"/>
        </w:rPr>
        <w:br/>
      </w:r>
      <w:r w:rsidR="00C5446F" w:rsidRPr="00525C82">
        <w:rPr>
          <w:rFonts w:asciiTheme="minorHAnsi" w:hAnsiTheme="minorHAnsi" w:cstheme="minorHAnsi"/>
          <w:sz w:val="20"/>
          <w:szCs w:val="20"/>
        </w:rPr>
        <w:t xml:space="preserve">w Opisie przedmiotu zamówienia w wysokości </w:t>
      </w:r>
      <w:r w:rsidR="00C5446F" w:rsidRPr="00525C82">
        <w:rPr>
          <w:rFonts w:asciiTheme="minorHAnsi" w:hAnsiTheme="minorHAnsi" w:cstheme="minorHAnsi"/>
          <w:b/>
          <w:sz w:val="20"/>
          <w:szCs w:val="20"/>
        </w:rPr>
        <w:t>200,00 zł</w:t>
      </w:r>
      <w:r w:rsidR="00C5446F" w:rsidRPr="00525C82">
        <w:rPr>
          <w:rFonts w:asciiTheme="minorHAnsi" w:hAnsiTheme="minorHAnsi" w:cstheme="minorHAnsi"/>
          <w:sz w:val="20"/>
          <w:szCs w:val="20"/>
        </w:rPr>
        <w:t xml:space="preserve"> </w:t>
      </w:r>
      <w:r w:rsidR="00C5446F" w:rsidRPr="00525C82">
        <w:rPr>
          <w:rFonts w:asciiTheme="minorHAnsi" w:hAnsiTheme="minorHAnsi" w:cstheme="minorHAnsi"/>
          <w:b/>
          <w:sz w:val="20"/>
          <w:szCs w:val="20"/>
        </w:rPr>
        <w:t>brutto</w:t>
      </w:r>
      <w:r w:rsidR="00C5446F" w:rsidRPr="00525C82">
        <w:rPr>
          <w:rFonts w:asciiTheme="minorHAnsi" w:hAnsiTheme="minorHAnsi" w:cstheme="minorHAnsi"/>
          <w:sz w:val="20"/>
          <w:szCs w:val="20"/>
        </w:rPr>
        <w:t xml:space="preserve"> za każdy przypadek oddzielnie,</w:t>
      </w:r>
    </w:p>
    <w:p w14:paraId="1A7BFE8A" w14:textId="450A06C1" w:rsidR="00C5446F" w:rsidRPr="00525C82" w:rsidRDefault="00A06244" w:rsidP="004B2DBD">
      <w:pPr>
        <w:spacing w:after="0"/>
        <w:ind w:left="993" w:hanging="284"/>
        <w:rPr>
          <w:rFonts w:asciiTheme="minorHAnsi" w:hAnsiTheme="minorHAnsi" w:cstheme="minorHAnsi"/>
          <w:sz w:val="20"/>
          <w:szCs w:val="20"/>
        </w:rPr>
      </w:pPr>
      <w:r w:rsidRPr="00525C82">
        <w:rPr>
          <w:rFonts w:asciiTheme="minorHAnsi" w:hAnsiTheme="minorHAnsi" w:cstheme="minorHAnsi"/>
          <w:sz w:val="20"/>
          <w:szCs w:val="20"/>
        </w:rPr>
        <w:t xml:space="preserve">- </w:t>
      </w:r>
      <w:r w:rsidR="00C5446F" w:rsidRPr="00525C82">
        <w:rPr>
          <w:rFonts w:asciiTheme="minorHAnsi" w:hAnsiTheme="minorHAnsi" w:cstheme="minorHAnsi"/>
          <w:sz w:val="20"/>
          <w:szCs w:val="20"/>
        </w:rPr>
        <w:t xml:space="preserve">zwłoki w wykonaniu wywozu odpadów w stosunku do terminu określonego </w:t>
      </w:r>
      <w:r w:rsidR="00C5446F" w:rsidRPr="00525C82">
        <w:rPr>
          <w:rFonts w:asciiTheme="minorHAnsi" w:hAnsiTheme="minorHAnsi" w:cstheme="minorHAnsi"/>
          <w:sz w:val="20"/>
          <w:szCs w:val="20"/>
        </w:rPr>
        <w:br/>
        <w:t xml:space="preserve">w harmonogramie w wysokości </w:t>
      </w:r>
      <w:r w:rsidR="00C5446F" w:rsidRPr="00525C82">
        <w:rPr>
          <w:rFonts w:asciiTheme="minorHAnsi" w:hAnsiTheme="minorHAnsi" w:cstheme="minorHAnsi"/>
          <w:b/>
          <w:sz w:val="20"/>
          <w:szCs w:val="20"/>
        </w:rPr>
        <w:t>200</w:t>
      </w:r>
      <w:r w:rsidR="0058341A" w:rsidRPr="00525C82">
        <w:rPr>
          <w:rFonts w:asciiTheme="minorHAnsi" w:hAnsiTheme="minorHAnsi" w:cstheme="minorHAnsi"/>
          <w:b/>
          <w:sz w:val="20"/>
          <w:szCs w:val="20"/>
        </w:rPr>
        <w:t>,00</w:t>
      </w:r>
      <w:r w:rsidR="00C5446F" w:rsidRPr="00525C82">
        <w:rPr>
          <w:rFonts w:asciiTheme="minorHAnsi" w:hAnsiTheme="minorHAnsi" w:cstheme="minorHAnsi"/>
          <w:b/>
          <w:sz w:val="20"/>
          <w:szCs w:val="20"/>
        </w:rPr>
        <w:t xml:space="preserve"> zł brutto</w:t>
      </w:r>
      <w:r w:rsidR="00C5446F" w:rsidRPr="00525C82">
        <w:rPr>
          <w:rFonts w:asciiTheme="minorHAnsi" w:hAnsiTheme="minorHAnsi" w:cstheme="minorHAnsi"/>
          <w:sz w:val="20"/>
          <w:szCs w:val="20"/>
        </w:rPr>
        <w:t xml:space="preserve"> za każdy dzień zwłoki Zamawiający może zlecić w tym przypadku wykonanie prze</w:t>
      </w:r>
      <w:r w:rsidR="00AE154D" w:rsidRPr="00525C82">
        <w:rPr>
          <w:rFonts w:asciiTheme="minorHAnsi" w:hAnsiTheme="minorHAnsi" w:cstheme="minorHAnsi"/>
          <w:sz w:val="20"/>
          <w:szCs w:val="20"/>
        </w:rPr>
        <w:t xml:space="preserve">dmiotu umowy na koszt Wykonawcy </w:t>
      </w:r>
      <w:r w:rsidR="00C5446F" w:rsidRPr="00525C82">
        <w:rPr>
          <w:rFonts w:asciiTheme="minorHAnsi" w:hAnsiTheme="minorHAnsi" w:cstheme="minorHAnsi"/>
          <w:sz w:val="20"/>
          <w:szCs w:val="20"/>
        </w:rPr>
        <w:t>i obciążyć Wykonawcę kosztami wykonania tej usługi,</w:t>
      </w:r>
      <w:r w:rsidR="004F4F90" w:rsidRPr="00525C82">
        <w:rPr>
          <w:rFonts w:asciiTheme="minorHAnsi" w:hAnsiTheme="minorHAnsi" w:cstheme="minorHAnsi"/>
          <w:sz w:val="20"/>
          <w:szCs w:val="20"/>
        </w:rPr>
        <w:t xml:space="preserve"> a Wykonawca wyraża na to zgodę,</w:t>
      </w:r>
    </w:p>
    <w:p w14:paraId="21E0B373" w14:textId="1348702B" w:rsidR="004F4F90" w:rsidRPr="00525C82" w:rsidRDefault="004F4F90" w:rsidP="004B2DBD">
      <w:pPr>
        <w:tabs>
          <w:tab w:val="left" w:pos="851"/>
        </w:tabs>
        <w:spacing w:after="0"/>
        <w:ind w:left="993" w:hanging="284"/>
        <w:rPr>
          <w:rFonts w:asciiTheme="minorHAnsi" w:hAnsiTheme="minorHAnsi" w:cstheme="minorHAnsi"/>
          <w:sz w:val="20"/>
          <w:szCs w:val="20"/>
        </w:rPr>
      </w:pPr>
      <w:r w:rsidRPr="00525C82">
        <w:rPr>
          <w:rFonts w:asciiTheme="minorHAnsi" w:hAnsiTheme="minorHAnsi" w:cstheme="minorHAnsi"/>
          <w:sz w:val="20"/>
          <w:szCs w:val="20"/>
        </w:rPr>
        <w:t xml:space="preserve">- w przypadku niedotrzymania terminu podstawienia kontenera lub odbioru odpadów </w:t>
      </w:r>
      <w:r w:rsidR="0027665E" w:rsidRPr="00525C82">
        <w:rPr>
          <w:rFonts w:asciiTheme="minorHAnsi" w:hAnsiTheme="minorHAnsi" w:cstheme="minorHAnsi"/>
          <w:sz w:val="20"/>
          <w:szCs w:val="20"/>
        </w:rPr>
        <w:t xml:space="preserve"> </w:t>
      </w:r>
      <w:r w:rsidRPr="00525C82">
        <w:rPr>
          <w:rFonts w:asciiTheme="minorHAnsi" w:hAnsiTheme="minorHAnsi" w:cstheme="minorHAnsi"/>
          <w:sz w:val="20"/>
          <w:szCs w:val="20"/>
        </w:rPr>
        <w:t xml:space="preserve">o kodach 17 01 07, 20 02 01, 20 03 07 w wysokości </w:t>
      </w:r>
      <w:r w:rsidRPr="00525C82">
        <w:rPr>
          <w:rFonts w:asciiTheme="minorHAnsi" w:hAnsiTheme="minorHAnsi" w:cstheme="minorHAnsi"/>
          <w:b/>
          <w:sz w:val="20"/>
          <w:szCs w:val="20"/>
        </w:rPr>
        <w:t>80,00 zł brutto</w:t>
      </w:r>
      <w:r w:rsidRPr="00525C82">
        <w:rPr>
          <w:rFonts w:asciiTheme="minorHAnsi" w:hAnsiTheme="minorHAnsi" w:cstheme="minorHAnsi"/>
          <w:sz w:val="20"/>
          <w:szCs w:val="20"/>
        </w:rPr>
        <w:t xml:space="preserve"> za każdy dzień opóźnienia. </w:t>
      </w:r>
    </w:p>
    <w:p w14:paraId="445108E9" w14:textId="3145643A" w:rsidR="00C5446F" w:rsidRPr="00525C82" w:rsidRDefault="00C5446F" w:rsidP="007401D7">
      <w:pPr>
        <w:numPr>
          <w:ilvl w:val="0"/>
          <w:numId w:val="9"/>
        </w:numPr>
        <w:spacing w:after="0"/>
        <w:ind w:left="709" w:hanging="425"/>
        <w:rPr>
          <w:rFonts w:asciiTheme="minorHAnsi" w:hAnsiTheme="minorHAnsi" w:cstheme="minorHAnsi"/>
          <w:sz w:val="20"/>
          <w:szCs w:val="20"/>
        </w:rPr>
      </w:pPr>
      <w:r w:rsidRPr="00525C82">
        <w:rPr>
          <w:rFonts w:asciiTheme="minorHAnsi" w:hAnsiTheme="minorHAnsi" w:cstheme="minorHAnsi"/>
          <w:sz w:val="20"/>
          <w:szCs w:val="20"/>
        </w:rPr>
        <w:t xml:space="preserve">Każdorazowy przypadek pozostawienia nieuporządkowanego miejsca gromadzonych odpadów </w:t>
      </w:r>
      <w:r w:rsidR="00A06244" w:rsidRPr="00525C82">
        <w:rPr>
          <w:rFonts w:asciiTheme="minorHAnsi" w:hAnsiTheme="minorHAnsi" w:cstheme="minorHAnsi"/>
          <w:sz w:val="20"/>
          <w:szCs w:val="20"/>
        </w:rPr>
        <w:br/>
      </w:r>
      <w:r w:rsidRPr="00525C82">
        <w:rPr>
          <w:rFonts w:asciiTheme="minorHAnsi" w:hAnsiTheme="minorHAnsi" w:cstheme="minorHAnsi"/>
          <w:sz w:val="20"/>
          <w:szCs w:val="20"/>
        </w:rPr>
        <w:t xml:space="preserve">w wysokości </w:t>
      </w:r>
      <w:r w:rsidRPr="00525C82">
        <w:rPr>
          <w:rFonts w:asciiTheme="minorHAnsi" w:hAnsiTheme="minorHAnsi" w:cstheme="minorHAnsi"/>
          <w:b/>
          <w:sz w:val="20"/>
          <w:szCs w:val="20"/>
        </w:rPr>
        <w:t>100</w:t>
      </w:r>
      <w:r w:rsidR="0058341A" w:rsidRPr="00525C82">
        <w:rPr>
          <w:rFonts w:asciiTheme="minorHAnsi" w:hAnsiTheme="minorHAnsi" w:cstheme="minorHAnsi"/>
          <w:b/>
          <w:sz w:val="20"/>
          <w:szCs w:val="20"/>
        </w:rPr>
        <w:t>,00</w:t>
      </w:r>
      <w:r w:rsidRPr="00525C82">
        <w:rPr>
          <w:rFonts w:asciiTheme="minorHAnsi" w:hAnsiTheme="minorHAnsi" w:cstheme="minorHAnsi"/>
          <w:b/>
          <w:sz w:val="20"/>
          <w:szCs w:val="20"/>
        </w:rPr>
        <w:t xml:space="preserve"> zł brutto</w:t>
      </w:r>
      <w:r w:rsidRPr="00525C82">
        <w:rPr>
          <w:rFonts w:asciiTheme="minorHAnsi" w:hAnsiTheme="minorHAnsi" w:cstheme="minorHAnsi"/>
          <w:sz w:val="20"/>
          <w:szCs w:val="20"/>
        </w:rPr>
        <w:t xml:space="preserve"> za każdy dzień występowania nieprawidłowości. Zamawiający może zlecić w tym przypadku wykonanie przedmiotu </w:t>
      </w:r>
      <w:r w:rsidR="004A2A64" w:rsidRPr="00525C82">
        <w:rPr>
          <w:rFonts w:asciiTheme="minorHAnsi" w:hAnsiTheme="minorHAnsi" w:cstheme="minorHAnsi"/>
          <w:sz w:val="20"/>
          <w:szCs w:val="20"/>
        </w:rPr>
        <w:t>U</w:t>
      </w:r>
      <w:r w:rsidRPr="00525C82">
        <w:rPr>
          <w:rFonts w:asciiTheme="minorHAnsi" w:hAnsiTheme="minorHAnsi" w:cstheme="minorHAnsi"/>
          <w:sz w:val="20"/>
          <w:szCs w:val="20"/>
        </w:rPr>
        <w:t>mowy na koszt Wykonawcy i obciążyć Wykonawcę kosztami wykonania tej usługi,</w:t>
      </w:r>
      <w:r w:rsidR="0045165A" w:rsidRPr="00525C82">
        <w:rPr>
          <w:rFonts w:asciiTheme="minorHAnsi" w:hAnsiTheme="minorHAnsi" w:cstheme="minorHAnsi"/>
          <w:sz w:val="20"/>
          <w:szCs w:val="20"/>
        </w:rPr>
        <w:t xml:space="preserve"> a Wykonawca wyraża na to zgodę,</w:t>
      </w:r>
    </w:p>
    <w:p w14:paraId="73CFAD15" w14:textId="3EDB399B" w:rsidR="00C5446F" w:rsidRPr="00525C82" w:rsidRDefault="00D83BA7" w:rsidP="007401D7">
      <w:pPr>
        <w:numPr>
          <w:ilvl w:val="0"/>
          <w:numId w:val="9"/>
        </w:numPr>
        <w:tabs>
          <w:tab w:val="left" w:pos="709"/>
        </w:tabs>
        <w:spacing w:after="0"/>
        <w:ind w:left="709" w:hanging="425"/>
        <w:rPr>
          <w:rFonts w:asciiTheme="minorHAnsi" w:hAnsiTheme="minorHAnsi" w:cstheme="minorHAnsi"/>
          <w:sz w:val="20"/>
          <w:szCs w:val="20"/>
        </w:rPr>
      </w:pPr>
      <w:r w:rsidRPr="00525C82">
        <w:rPr>
          <w:rFonts w:asciiTheme="minorHAnsi" w:hAnsiTheme="minorHAnsi" w:cstheme="minorHAnsi"/>
          <w:b/>
          <w:sz w:val="20"/>
          <w:szCs w:val="20"/>
        </w:rPr>
        <w:t>5</w:t>
      </w:r>
      <w:r w:rsidR="00C5446F" w:rsidRPr="00525C82">
        <w:rPr>
          <w:rFonts w:asciiTheme="minorHAnsi" w:hAnsiTheme="minorHAnsi" w:cstheme="minorHAnsi"/>
          <w:b/>
          <w:sz w:val="20"/>
          <w:szCs w:val="20"/>
        </w:rPr>
        <w:t>000,00 złotych brutto</w:t>
      </w:r>
      <w:r w:rsidR="00C5446F" w:rsidRPr="00525C82">
        <w:rPr>
          <w:rFonts w:asciiTheme="minorHAnsi" w:hAnsiTheme="minorHAnsi" w:cstheme="minorHAnsi"/>
          <w:sz w:val="20"/>
          <w:szCs w:val="20"/>
        </w:rPr>
        <w:t xml:space="preserve"> – za rozwiązanie umo</w:t>
      </w:r>
      <w:r w:rsidR="006B3DD5" w:rsidRPr="00525C82">
        <w:rPr>
          <w:rFonts w:asciiTheme="minorHAnsi" w:hAnsiTheme="minorHAnsi" w:cstheme="minorHAnsi"/>
          <w:sz w:val="20"/>
          <w:szCs w:val="20"/>
        </w:rPr>
        <w:t xml:space="preserve">wy </w:t>
      </w:r>
      <w:r w:rsidR="00063FC4" w:rsidRPr="00525C82">
        <w:rPr>
          <w:rFonts w:asciiTheme="minorHAnsi" w:hAnsiTheme="minorHAnsi" w:cstheme="minorHAnsi"/>
          <w:sz w:val="20"/>
          <w:szCs w:val="20"/>
        </w:rPr>
        <w:t xml:space="preserve">lub </w:t>
      </w:r>
      <w:r w:rsidR="00C5446F" w:rsidRPr="00525C82">
        <w:rPr>
          <w:rFonts w:asciiTheme="minorHAnsi" w:hAnsiTheme="minorHAnsi" w:cstheme="minorHAnsi"/>
          <w:sz w:val="20"/>
          <w:szCs w:val="20"/>
        </w:rPr>
        <w:t xml:space="preserve">w przypadku odstąpienia od umowy </w:t>
      </w:r>
      <w:r w:rsidR="00627628" w:rsidRPr="00525C82">
        <w:rPr>
          <w:rFonts w:asciiTheme="minorHAnsi" w:hAnsiTheme="minorHAnsi" w:cstheme="minorHAnsi"/>
          <w:sz w:val="20"/>
          <w:szCs w:val="20"/>
        </w:rPr>
        <w:br/>
      </w:r>
      <w:r w:rsidR="00C5446F" w:rsidRPr="00525C82">
        <w:rPr>
          <w:rFonts w:asciiTheme="minorHAnsi" w:hAnsiTheme="minorHAnsi" w:cstheme="minorHAnsi"/>
          <w:sz w:val="20"/>
          <w:szCs w:val="20"/>
        </w:rPr>
        <w:t xml:space="preserve">z </w:t>
      </w:r>
      <w:r w:rsidR="009D0683" w:rsidRPr="00525C82">
        <w:rPr>
          <w:rFonts w:asciiTheme="minorHAnsi" w:hAnsiTheme="minorHAnsi" w:cstheme="minorHAnsi"/>
          <w:sz w:val="20"/>
          <w:szCs w:val="20"/>
        </w:rPr>
        <w:t>przyczyn zależnych od Wykonawcy,</w:t>
      </w:r>
    </w:p>
    <w:p w14:paraId="012FE1B0" w14:textId="5293B70E" w:rsidR="00C5446F" w:rsidRPr="00525C82" w:rsidRDefault="00C5446F" w:rsidP="007401D7">
      <w:pPr>
        <w:numPr>
          <w:ilvl w:val="0"/>
          <w:numId w:val="9"/>
        </w:numPr>
        <w:tabs>
          <w:tab w:val="left" w:pos="709"/>
        </w:tabs>
        <w:spacing w:after="0"/>
        <w:ind w:left="709" w:hanging="425"/>
        <w:rPr>
          <w:rFonts w:asciiTheme="minorHAnsi" w:hAnsiTheme="minorHAnsi" w:cstheme="minorHAnsi"/>
          <w:sz w:val="20"/>
          <w:szCs w:val="20"/>
        </w:rPr>
      </w:pPr>
      <w:r w:rsidRPr="00525C82">
        <w:rPr>
          <w:rFonts w:asciiTheme="minorHAnsi" w:hAnsiTheme="minorHAnsi" w:cstheme="minorHAnsi"/>
          <w:sz w:val="20"/>
          <w:szCs w:val="20"/>
        </w:rPr>
        <w:t xml:space="preserve">Każdorazowy przypadek uszkodzenia lub zniszczenia pojemnika do zbiórki odpadów </w:t>
      </w:r>
      <w:r w:rsidRPr="00525C82">
        <w:rPr>
          <w:rFonts w:asciiTheme="minorHAnsi" w:hAnsiTheme="minorHAnsi" w:cstheme="minorHAnsi"/>
          <w:sz w:val="20"/>
          <w:szCs w:val="20"/>
        </w:rPr>
        <w:br/>
        <w:t xml:space="preserve">w wysokości </w:t>
      </w:r>
      <w:r w:rsidRPr="00525C82">
        <w:rPr>
          <w:rFonts w:asciiTheme="minorHAnsi" w:hAnsiTheme="minorHAnsi" w:cstheme="minorHAnsi"/>
          <w:b/>
          <w:sz w:val="20"/>
          <w:szCs w:val="20"/>
        </w:rPr>
        <w:t>600</w:t>
      </w:r>
      <w:r w:rsidR="00863775" w:rsidRPr="00525C82">
        <w:rPr>
          <w:rFonts w:asciiTheme="minorHAnsi" w:hAnsiTheme="minorHAnsi" w:cstheme="minorHAnsi"/>
          <w:b/>
          <w:sz w:val="20"/>
          <w:szCs w:val="20"/>
        </w:rPr>
        <w:t>,00</w:t>
      </w:r>
      <w:r w:rsidRPr="00525C82">
        <w:rPr>
          <w:rFonts w:asciiTheme="minorHAnsi" w:hAnsiTheme="minorHAnsi" w:cstheme="minorHAnsi"/>
          <w:b/>
          <w:sz w:val="20"/>
          <w:szCs w:val="20"/>
        </w:rPr>
        <w:t xml:space="preserve"> zł brutto</w:t>
      </w:r>
      <w:r w:rsidRPr="00525C82">
        <w:rPr>
          <w:rFonts w:asciiTheme="minorHAnsi" w:hAnsiTheme="minorHAnsi" w:cstheme="minorHAnsi"/>
          <w:sz w:val="20"/>
          <w:szCs w:val="20"/>
        </w:rPr>
        <w:t xml:space="preserve"> za każdy przypadek oddzielnie,</w:t>
      </w:r>
    </w:p>
    <w:p w14:paraId="24F1D583" w14:textId="6960E5AF" w:rsidR="00C5446F" w:rsidRPr="00525C82" w:rsidRDefault="00C5446F" w:rsidP="007401D7">
      <w:pPr>
        <w:numPr>
          <w:ilvl w:val="0"/>
          <w:numId w:val="9"/>
        </w:numPr>
        <w:tabs>
          <w:tab w:val="left" w:pos="709"/>
        </w:tabs>
        <w:spacing w:after="0"/>
        <w:ind w:left="709" w:hanging="425"/>
        <w:rPr>
          <w:rFonts w:asciiTheme="minorHAnsi" w:hAnsiTheme="minorHAnsi" w:cstheme="minorHAnsi"/>
          <w:sz w:val="20"/>
          <w:szCs w:val="20"/>
        </w:rPr>
      </w:pPr>
      <w:r w:rsidRPr="00525C82">
        <w:rPr>
          <w:rFonts w:asciiTheme="minorHAnsi" w:hAnsiTheme="minorHAnsi" w:cstheme="minorHAnsi"/>
          <w:sz w:val="20"/>
          <w:szCs w:val="20"/>
        </w:rPr>
        <w:t xml:space="preserve">Każdorazowy przypadek realizacji usługi odbioru odpadów komunalnych pojazdem innym niż wymieniony w wykazach złożonych przez Wykonawcę w ofercie na potwierdzenie spełnienia warunków udziału w postępowaniu i/lub wykazie składanym w ramach kryterium oceny ofert </w:t>
      </w:r>
      <w:r w:rsidR="001D523E" w:rsidRPr="00525C82">
        <w:rPr>
          <w:rFonts w:asciiTheme="minorHAnsi" w:hAnsiTheme="minorHAnsi" w:cstheme="minorHAnsi"/>
          <w:sz w:val="20"/>
          <w:szCs w:val="20"/>
        </w:rPr>
        <w:br/>
      </w:r>
      <w:r w:rsidRPr="00525C82">
        <w:rPr>
          <w:rFonts w:asciiTheme="minorHAnsi" w:hAnsiTheme="minorHAnsi" w:cstheme="minorHAnsi"/>
          <w:sz w:val="20"/>
          <w:szCs w:val="20"/>
        </w:rPr>
        <w:t xml:space="preserve">w wysokości </w:t>
      </w:r>
      <w:r w:rsidRPr="00525C82">
        <w:rPr>
          <w:rFonts w:asciiTheme="minorHAnsi" w:hAnsiTheme="minorHAnsi" w:cstheme="minorHAnsi"/>
          <w:b/>
          <w:sz w:val="20"/>
          <w:szCs w:val="20"/>
        </w:rPr>
        <w:t>500</w:t>
      </w:r>
      <w:r w:rsidR="00863775" w:rsidRPr="00525C82">
        <w:rPr>
          <w:rFonts w:asciiTheme="minorHAnsi" w:hAnsiTheme="minorHAnsi" w:cstheme="minorHAnsi"/>
          <w:b/>
          <w:sz w:val="20"/>
          <w:szCs w:val="20"/>
        </w:rPr>
        <w:t>,00</w:t>
      </w:r>
      <w:r w:rsidRPr="00525C82">
        <w:rPr>
          <w:rFonts w:asciiTheme="minorHAnsi" w:hAnsiTheme="minorHAnsi" w:cstheme="minorHAnsi"/>
          <w:b/>
          <w:sz w:val="20"/>
          <w:szCs w:val="20"/>
        </w:rPr>
        <w:t xml:space="preserve"> zł brutto</w:t>
      </w:r>
      <w:r w:rsidRPr="00525C82">
        <w:rPr>
          <w:rFonts w:asciiTheme="minorHAnsi" w:hAnsiTheme="minorHAnsi" w:cstheme="minorHAnsi"/>
          <w:sz w:val="20"/>
          <w:szCs w:val="20"/>
        </w:rPr>
        <w:t xml:space="preserve"> za każdy dzień świadczenia usług nieuprawnionym pojazdem i za każdy pojazd oddzielnie,</w:t>
      </w:r>
    </w:p>
    <w:p w14:paraId="3A599E2B" w14:textId="0DB6EC84" w:rsidR="00C5446F" w:rsidRPr="00525C82" w:rsidRDefault="00C5446F" w:rsidP="007401D7">
      <w:pPr>
        <w:numPr>
          <w:ilvl w:val="0"/>
          <w:numId w:val="9"/>
        </w:numPr>
        <w:tabs>
          <w:tab w:val="left" w:pos="709"/>
        </w:tabs>
        <w:spacing w:after="0"/>
        <w:ind w:left="709" w:hanging="425"/>
        <w:rPr>
          <w:rFonts w:asciiTheme="minorHAnsi" w:hAnsiTheme="minorHAnsi" w:cstheme="minorHAnsi"/>
          <w:sz w:val="20"/>
          <w:szCs w:val="20"/>
        </w:rPr>
      </w:pPr>
      <w:r w:rsidRPr="00525C82">
        <w:rPr>
          <w:rFonts w:asciiTheme="minorHAnsi" w:hAnsiTheme="minorHAnsi" w:cstheme="minorHAnsi"/>
          <w:sz w:val="20"/>
          <w:szCs w:val="20"/>
        </w:rPr>
        <w:t xml:space="preserve">za naruszenie standardów sanitarnych wykonywania usługi oraz standardów ochrony środowiska – w wysokości po </w:t>
      </w:r>
      <w:r w:rsidRPr="00525C82">
        <w:rPr>
          <w:rFonts w:asciiTheme="minorHAnsi" w:hAnsiTheme="minorHAnsi" w:cstheme="minorHAnsi"/>
          <w:b/>
          <w:sz w:val="20"/>
          <w:szCs w:val="20"/>
        </w:rPr>
        <w:t>200</w:t>
      </w:r>
      <w:r w:rsidR="00863775" w:rsidRPr="00525C82">
        <w:rPr>
          <w:rFonts w:asciiTheme="minorHAnsi" w:hAnsiTheme="minorHAnsi" w:cstheme="minorHAnsi"/>
          <w:b/>
          <w:sz w:val="20"/>
          <w:szCs w:val="20"/>
        </w:rPr>
        <w:t>,00</w:t>
      </w:r>
      <w:r w:rsidRPr="00525C82">
        <w:rPr>
          <w:rFonts w:asciiTheme="minorHAnsi" w:hAnsiTheme="minorHAnsi" w:cstheme="minorHAnsi"/>
          <w:b/>
          <w:sz w:val="20"/>
          <w:szCs w:val="20"/>
        </w:rPr>
        <w:t xml:space="preserve"> zł brutto</w:t>
      </w:r>
      <w:r w:rsidRPr="00525C82">
        <w:rPr>
          <w:rFonts w:asciiTheme="minorHAnsi" w:hAnsiTheme="minorHAnsi" w:cstheme="minorHAnsi"/>
          <w:sz w:val="20"/>
          <w:szCs w:val="20"/>
        </w:rPr>
        <w:t xml:space="preserve"> za każdy</w:t>
      </w:r>
      <w:r w:rsidR="00CB38A4" w:rsidRPr="00525C82">
        <w:rPr>
          <w:rFonts w:asciiTheme="minorHAnsi" w:hAnsiTheme="minorHAnsi" w:cstheme="minorHAnsi"/>
          <w:sz w:val="20"/>
          <w:szCs w:val="20"/>
        </w:rPr>
        <w:t xml:space="preserve"> stwierdzony przypadek,</w:t>
      </w:r>
    </w:p>
    <w:p w14:paraId="53293ABC" w14:textId="77777777" w:rsidR="00C5446F" w:rsidRPr="00525C82" w:rsidRDefault="00C5446F" w:rsidP="004B2DBD">
      <w:pPr>
        <w:numPr>
          <w:ilvl w:val="3"/>
          <w:numId w:val="1"/>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Wykonawca wyraża zgodę na potrącenie kar umownych z przysługującego mu wynagrodzenia.</w:t>
      </w:r>
    </w:p>
    <w:p w14:paraId="6FBF288B" w14:textId="77777777" w:rsidR="00C5446F" w:rsidRPr="00525C82" w:rsidRDefault="00C5446F" w:rsidP="004B2DBD">
      <w:pPr>
        <w:numPr>
          <w:ilvl w:val="3"/>
          <w:numId w:val="1"/>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Jeżeli szkoda Zamawiającego przekracza wysokość naliczonych kar umownych, Zamawiający może na zasadach ogólnych</w:t>
      </w:r>
      <w:r w:rsidRPr="00525C82">
        <w:rPr>
          <w:rFonts w:asciiTheme="minorHAnsi" w:eastAsia="Verdana" w:hAnsiTheme="minorHAnsi" w:cstheme="minorHAnsi"/>
          <w:sz w:val="20"/>
          <w:szCs w:val="20"/>
        </w:rPr>
        <w:t xml:space="preserve"> </w:t>
      </w:r>
      <w:r w:rsidRPr="00525C82">
        <w:rPr>
          <w:rFonts w:asciiTheme="minorHAnsi" w:hAnsiTheme="minorHAnsi" w:cstheme="minorHAnsi"/>
          <w:sz w:val="20"/>
          <w:szCs w:val="20"/>
        </w:rPr>
        <w:t>dochodzić odszkodowania uzupełniającego.</w:t>
      </w:r>
    </w:p>
    <w:p w14:paraId="13834C11" w14:textId="21470452" w:rsidR="00C5446F" w:rsidRPr="00525C82" w:rsidRDefault="00C5446F" w:rsidP="004B2DBD">
      <w:pPr>
        <w:numPr>
          <w:ilvl w:val="3"/>
          <w:numId w:val="1"/>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lastRenderedPageBreak/>
        <w:t xml:space="preserve">W przypadku zniszczenia lub uszkodzenia </w:t>
      </w:r>
      <w:r w:rsidRPr="00525C82">
        <w:rPr>
          <w:rFonts w:asciiTheme="minorHAnsi" w:hAnsiTheme="minorHAnsi" w:cstheme="minorHAnsi"/>
          <w:b/>
          <w:sz w:val="20"/>
          <w:szCs w:val="20"/>
        </w:rPr>
        <w:t>praso-kontenera</w:t>
      </w:r>
      <w:r w:rsidRPr="00525C82">
        <w:rPr>
          <w:rFonts w:asciiTheme="minorHAnsi" w:hAnsiTheme="minorHAnsi" w:cstheme="minorHAnsi"/>
          <w:sz w:val="20"/>
          <w:szCs w:val="20"/>
        </w:rPr>
        <w:t xml:space="preserve"> w związku z wykonaniem przez Wykonawcę przedmiotu niniejszej </w:t>
      </w:r>
      <w:r w:rsidR="00746911" w:rsidRPr="00525C82">
        <w:rPr>
          <w:rFonts w:asciiTheme="minorHAnsi" w:hAnsiTheme="minorHAnsi" w:cstheme="minorHAnsi"/>
          <w:sz w:val="20"/>
          <w:szCs w:val="20"/>
        </w:rPr>
        <w:t>U</w:t>
      </w:r>
      <w:r w:rsidRPr="00525C82">
        <w:rPr>
          <w:rFonts w:asciiTheme="minorHAnsi" w:hAnsiTheme="minorHAnsi" w:cstheme="minorHAnsi"/>
          <w:sz w:val="20"/>
          <w:szCs w:val="20"/>
        </w:rPr>
        <w:t>mowy Zamawiający zleci na koszt Wykonawcy naprawę lub wymianę praso-kontenera oraz obciąży Wykonawcę kosztami tej naprawy lub wymiany, na co Wykonawca wyraża zgodę.</w:t>
      </w:r>
    </w:p>
    <w:p w14:paraId="2F09ED7C" w14:textId="69203875" w:rsidR="00C5446F" w:rsidRPr="00525C82" w:rsidRDefault="00C5446F" w:rsidP="004B2DBD">
      <w:pPr>
        <w:numPr>
          <w:ilvl w:val="3"/>
          <w:numId w:val="1"/>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 xml:space="preserve">W okresie obowiązywania </w:t>
      </w:r>
      <w:r w:rsidR="0052662E" w:rsidRPr="00525C82">
        <w:rPr>
          <w:rFonts w:asciiTheme="minorHAnsi" w:hAnsiTheme="minorHAnsi" w:cstheme="minorHAnsi"/>
          <w:sz w:val="20"/>
          <w:szCs w:val="20"/>
        </w:rPr>
        <w:t>U</w:t>
      </w:r>
      <w:r w:rsidRPr="00525C82">
        <w:rPr>
          <w:rFonts w:asciiTheme="minorHAnsi" w:hAnsiTheme="minorHAnsi" w:cstheme="minorHAnsi"/>
          <w:sz w:val="20"/>
          <w:szCs w:val="20"/>
        </w:rPr>
        <w:t xml:space="preserve">mowy Zamawiający w wyznaczonym pisemnie terminie zastrzega sobie prawo do wykonywania czynności kontrolnych wobec Wykonawcy odnośnie spełnienia przez Wykonawcę wymogu dysponowania pojazdami wymienionymi w wykazach złożonych przez Wykonawcę w ofercie na potwierdzenie spełnienia warunków udziału </w:t>
      </w:r>
      <w:r w:rsidR="0045165A" w:rsidRPr="00525C82">
        <w:rPr>
          <w:rFonts w:asciiTheme="minorHAnsi" w:hAnsiTheme="minorHAnsi" w:cstheme="minorHAnsi"/>
          <w:sz w:val="20"/>
          <w:szCs w:val="20"/>
        </w:rPr>
        <w:t xml:space="preserve"> </w:t>
      </w:r>
      <w:r w:rsidRPr="00525C82">
        <w:rPr>
          <w:rFonts w:asciiTheme="minorHAnsi" w:hAnsiTheme="minorHAnsi" w:cstheme="minorHAnsi"/>
          <w:sz w:val="20"/>
          <w:szCs w:val="20"/>
        </w:rPr>
        <w:t>w postępowaniu i/lub wykazie składanym w ramach kryterium oceny ofert.</w:t>
      </w:r>
    </w:p>
    <w:p w14:paraId="4DCD485B" w14:textId="733F4CE4" w:rsidR="0062048D" w:rsidRPr="00397F3A" w:rsidRDefault="00C5446F" w:rsidP="00397F3A">
      <w:pPr>
        <w:numPr>
          <w:ilvl w:val="3"/>
          <w:numId w:val="1"/>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W sytuacji odstąpienia od Umowy z przyczyn leżących po stronie Wykonawcy, Zamawiający jest uprawniony do dochodzenia nie tylko kary umownej za odstąpienie, ale także wszystkich innych kar naliczonych na podstawie Umowy do chwili odstąpienia.</w:t>
      </w:r>
      <w:r w:rsidR="00397F3A">
        <w:rPr>
          <w:rFonts w:asciiTheme="minorHAnsi" w:hAnsiTheme="minorHAnsi" w:cstheme="minorHAnsi"/>
          <w:sz w:val="20"/>
          <w:szCs w:val="20"/>
        </w:rPr>
        <w:br/>
      </w:r>
    </w:p>
    <w:p w14:paraId="25D6E662" w14:textId="47A94765" w:rsidR="00C5446F" w:rsidRPr="00525C82" w:rsidRDefault="00C5446F" w:rsidP="00161833">
      <w:pPr>
        <w:tabs>
          <w:tab w:val="left" w:pos="426"/>
        </w:tabs>
        <w:spacing w:after="0"/>
        <w:ind w:left="426"/>
        <w:jc w:val="center"/>
        <w:rPr>
          <w:rFonts w:asciiTheme="minorHAnsi" w:hAnsiTheme="minorHAnsi" w:cstheme="minorHAnsi"/>
          <w:sz w:val="20"/>
          <w:szCs w:val="20"/>
        </w:rPr>
      </w:pPr>
      <w:r w:rsidRPr="00525C82">
        <w:rPr>
          <w:rFonts w:asciiTheme="minorHAnsi" w:hAnsiTheme="minorHAnsi" w:cstheme="minorHAnsi"/>
          <w:b/>
          <w:sz w:val="20"/>
          <w:szCs w:val="20"/>
        </w:rPr>
        <w:t>§ 1</w:t>
      </w:r>
      <w:r w:rsidR="00397F3A">
        <w:rPr>
          <w:rFonts w:asciiTheme="minorHAnsi" w:hAnsiTheme="minorHAnsi" w:cstheme="minorHAnsi"/>
          <w:b/>
          <w:sz w:val="20"/>
          <w:szCs w:val="20"/>
        </w:rPr>
        <w:t>2</w:t>
      </w:r>
    </w:p>
    <w:p w14:paraId="7CAA9905" w14:textId="7980D1E8" w:rsidR="00C5446F" w:rsidRPr="00525C82" w:rsidRDefault="00C5446F" w:rsidP="008367DB">
      <w:pPr>
        <w:tabs>
          <w:tab w:val="left" w:pos="426"/>
        </w:tabs>
        <w:spacing w:after="0"/>
        <w:ind w:left="426"/>
        <w:jc w:val="center"/>
        <w:rPr>
          <w:rFonts w:asciiTheme="minorHAnsi" w:hAnsiTheme="minorHAnsi" w:cstheme="minorHAnsi"/>
          <w:sz w:val="20"/>
          <w:szCs w:val="20"/>
        </w:rPr>
      </w:pPr>
      <w:r w:rsidRPr="00525C82">
        <w:rPr>
          <w:rFonts w:asciiTheme="minorHAnsi" w:hAnsiTheme="minorHAnsi" w:cstheme="minorHAnsi"/>
          <w:b/>
          <w:sz w:val="20"/>
          <w:szCs w:val="20"/>
        </w:rPr>
        <w:t>WYKONAWCY WSPÓLNIE REALIZUJĄCY UMOWĘ</w:t>
      </w:r>
    </w:p>
    <w:p w14:paraId="37BD516C" w14:textId="6B0ED170" w:rsidR="00C5446F" w:rsidRPr="00525C82" w:rsidRDefault="00C5446F" w:rsidP="007401D7">
      <w:pPr>
        <w:numPr>
          <w:ilvl w:val="6"/>
          <w:numId w:val="9"/>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lang w:eastAsia="pl-PL"/>
        </w:rPr>
        <w:t xml:space="preserve">Wykonawcy mogą wspólnie realizować </w:t>
      </w:r>
      <w:r w:rsidR="00C27289" w:rsidRPr="00525C82">
        <w:rPr>
          <w:rFonts w:asciiTheme="minorHAnsi" w:hAnsiTheme="minorHAnsi" w:cstheme="minorHAnsi"/>
          <w:sz w:val="20"/>
          <w:szCs w:val="20"/>
          <w:lang w:eastAsia="pl-PL"/>
        </w:rPr>
        <w:t>U</w:t>
      </w:r>
      <w:r w:rsidRPr="00525C82">
        <w:rPr>
          <w:rFonts w:asciiTheme="minorHAnsi" w:hAnsiTheme="minorHAnsi" w:cstheme="minorHAnsi"/>
          <w:sz w:val="20"/>
          <w:szCs w:val="20"/>
          <w:lang w:eastAsia="pl-PL"/>
        </w:rPr>
        <w:t>mowę.</w:t>
      </w:r>
    </w:p>
    <w:p w14:paraId="74E978C5" w14:textId="496CD961" w:rsidR="00C5446F" w:rsidRPr="00525C82" w:rsidRDefault="00C5446F" w:rsidP="007401D7">
      <w:pPr>
        <w:numPr>
          <w:ilvl w:val="6"/>
          <w:numId w:val="9"/>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lang w:eastAsia="pl-PL"/>
        </w:rPr>
        <w:t xml:space="preserve">Wykonawcy realizujący wspólnie </w:t>
      </w:r>
      <w:r w:rsidR="00C27289" w:rsidRPr="00525C82">
        <w:rPr>
          <w:rFonts w:asciiTheme="minorHAnsi" w:hAnsiTheme="minorHAnsi" w:cstheme="minorHAnsi"/>
          <w:sz w:val="20"/>
          <w:szCs w:val="20"/>
          <w:lang w:eastAsia="pl-PL"/>
        </w:rPr>
        <w:t>U</w:t>
      </w:r>
      <w:r w:rsidRPr="00525C82">
        <w:rPr>
          <w:rFonts w:asciiTheme="minorHAnsi" w:hAnsiTheme="minorHAnsi" w:cstheme="minorHAnsi"/>
          <w:sz w:val="20"/>
          <w:szCs w:val="20"/>
          <w:lang w:eastAsia="pl-PL"/>
        </w:rPr>
        <w:t>mowę są solidarnie odpowiedzialni za jej wykonanie.</w:t>
      </w:r>
    </w:p>
    <w:p w14:paraId="3BCB03EB" w14:textId="6A8D6949" w:rsidR="00C5446F" w:rsidRPr="00525C82" w:rsidRDefault="00C5446F" w:rsidP="007401D7">
      <w:pPr>
        <w:numPr>
          <w:ilvl w:val="6"/>
          <w:numId w:val="9"/>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lang w:eastAsia="pl-PL"/>
        </w:rPr>
        <w:t xml:space="preserve">Wykonawcy, o których mowa w ust. 1 niniejszego paragrafu, wyznaczają niniejszym spośród siebie Lidera upoważnionego do zaciągania zobowiązań w imieniu wszystkich Wykonawców realizujących wspólnie </w:t>
      </w:r>
      <w:r w:rsidR="00CB05B9" w:rsidRPr="00525C82">
        <w:rPr>
          <w:rFonts w:asciiTheme="minorHAnsi" w:hAnsiTheme="minorHAnsi" w:cstheme="minorHAnsi"/>
          <w:sz w:val="20"/>
          <w:szCs w:val="20"/>
          <w:lang w:eastAsia="pl-PL"/>
        </w:rPr>
        <w:t>U</w:t>
      </w:r>
      <w:r w:rsidRPr="00525C82">
        <w:rPr>
          <w:rFonts w:asciiTheme="minorHAnsi" w:hAnsiTheme="minorHAnsi" w:cstheme="minorHAnsi"/>
          <w:sz w:val="20"/>
          <w:szCs w:val="20"/>
          <w:lang w:eastAsia="pl-PL"/>
        </w:rPr>
        <w:t>mowę.</w:t>
      </w:r>
    </w:p>
    <w:p w14:paraId="76622D01" w14:textId="65B3FB23" w:rsidR="00C5446F" w:rsidRPr="00525C82" w:rsidRDefault="00C5446F" w:rsidP="007401D7">
      <w:pPr>
        <w:numPr>
          <w:ilvl w:val="6"/>
          <w:numId w:val="9"/>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lang w:eastAsia="pl-PL"/>
        </w:rPr>
        <w:t xml:space="preserve">Wykonawcy wspólnie realizujący </w:t>
      </w:r>
      <w:r w:rsidR="00CB05B9" w:rsidRPr="00525C82">
        <w:rPr>
          <w:rFonts w:asciiTheme="minorHAnsi" w:hAnsiTheme="minorHAnsi" w:cstheme="minorHAnsi"/>
          <w:sz w:val="20"/>
          <w:szCs w:val="20"/>
          <w:lang w:eastAsia="pl-PL"/>
        </w:rPr>
        <w:t>U</w:t>
      </w:r>
      <w:r w:rsidRPr="00525C82">
        <w:rPr>
          <w:rFonts w:asciiTheme="minorHAnsi" w:hAnsiTheme="minorHAnsi" w:cstheme="minorHAnsi"/>
          <w:sz w:val="20"/>
          <w:szCs w:val="20"/>
          <w:lang w:eastAsia="pl-PL"/>
        </w:rPr>
        <w:t>mowę zgodnie oświadczają, iż:</w:t>
      </w:r>
    </w:p>
    <w:p w14:paraId="2F656903" w14:textId="171BB6D8" w:rsidR="00C5446F" w:rsidRPr="00525C82" w:rsidRDefault="00275736" w:rsidP="00275736">
      <w:pPr>
        <w:pStyle w:val="Akapitzlist"/>
        <w:tabs>
          <w:tab w:val="left" w:pos="620"/>
        </w:tabs>
        <w:spacing w:line="276" w:lineRule="auto"/>
        <w:ind w:left="1134" w:hanging="850"/>
        <w:jc w:val="left"/>
        <w:rPr>
          <w:rFonts w:asciiTheme="minorHAnsi" w:hAnsiTheme="minorHAnsi" w:cstheme="minorHAnsi"/>
          <w:sz w:val="20"/>
          <w:szCs w:val="20"/>
        </w:rPr>
      </w:pPr>
      <w:r>
        <w:rPr>
          <w:rFonts w:asciiTheme="minorHAnsi" w:hAnsiTheme="minorHAnsi" w:cstheme="minorHAnsi"/>
          <w:sz w:val="20"/>
          <w:szCs w:val="20"/>
          <w:lang w:eastAsia="pl-PL"/>
        </w:rPr>
        <w:t xml:space="preserve">4.1. </w:t>
      </w:r>
      <w:r w:rsidR="00C5446F" w:rsidRPr="00525C82">
        <w:rPr>
          <w:rFonts w:asciiTheme="minorHAnsi" w:hAnsiTheme="minorHAnsi" w:cstheme="minorHAnsi"/>
          <w:sz w:val="20"/>
          <w:szCs w:val="20"/>
          <w:lang w:eastAsia="pl-PL"/>
        </w:rPr>
        <w:t xml:space="preserve">Lider upoważniony jest do wystawiania faktury zgodnie z warunkami określonymi w § </w:t>
      </w:r>
      <w:r w:rsidR="00086E84" w:rsidRPr="00525C82">
        <w:rPr>
          <w:rFonts w:asciiTheme="minorHAnsi" w:hAnsiTheme="minorHAnsi" w:cstheme="minorHAnsi"/>
          <w:sz w:val="20"/>
          <w:szCs w:val="20"/>
          <w:lang w:val="pl-PL" w:eastAsia="pl-PL"/>
        </w:rPr>
        <w:t>4</w:t>
      </w:r>
      <w:r w:rsidR="00C5446F" w:rsidRPr="00525C82">
        <w:rPr>
          <w:rFonts w:asciiTheme="minorHAnsi" w:hAnsiTheme="minorHAnsi" w:cstheme="minorHAnsi"/>
          <w:sz w:val="20"/>
          <w:szCs w:val="20"/>
          <w:lang w:eastAsia="pl-PL"/>
        </w:rPr>
        <w:t>,</w:t>
      </w:r>
    </w:p>
    <w:p w14:paraId="607A766C" w14:textId="62047786" w:rsidR="00C5446F" w:rsidRPr="00525C82" w:rsidRDefault="00C5446F" w:rsidP="00275736">
      <w:pPr>
        <w:pStyle w:val="Akapitzlist"/>
        <w:spacing w:line="276" w:lineRule="auto"/>
        <w:ind w:left="851" w:hanging="567"/>
        <w:jc w:val="left"/>
        <w:rPr>
          <w:rFonts w:asciiTheme="minorHAnsi" w:hAnsiTheme="minorHAnsi" w:cstheme="minorHAnsi"/>
          <w:sz w:val="20"/>
          <w:szCs w:val="20"/>
        </w:rPr>
      </w:pPr>
      <w:r w:rsidRPr="00525C82">
        <w:rPr>
          <w:rFonts w:asciiTheme="minorHAnsi" w:hAnsiTheme="minorHAnsi" w:cstheme="minorHAnsi"/>
          <w:sz w:val="20"/>
          <w:szCs w:val="20"/>
          <w:lang w:eastAsia="pl-PL"/>
        </w:rPr>
        <w:t xml:space="preserve">4.2. Lider upoważniony jest do przyjmowania zapłaty wynagrodzenia za wykonanie przedmiotu </w:t>
      </w:r>
      <w:r w:rsidR="006C2E62" w:rsidRPr="00525C82">
        <w:rPr>
          <w:rFonts w:asciiTheme="minorHAnsi" w:hAnsiTheme="minorHAnsi" w:cstheme="minorHAnsi"/>
          <w:sz w:val="20"/>
          <w:szCs w:val="20"/>
          <w:lang w:val="pl-PL" w:eastAsia="pl-PL"/>
        </w:rPr>
        <w:t>U</w:t>
      </w:r>
      <w:r w:rsidRPr="00525C82">
        <w:rPr>
          <w:rFonts w:asciiTheme="minorHAnsi" w:hAnsiTheme="minorHAnsi" w:cstheme="minorHAnsi"/>
          <w:sz w:val="20"/>
          <w:szCs w:val="20"/>
          <w:lang w:eastAsia="pl-PL"/>
        </w:rPr>
        <w:t>mowy</w:t>
      </w:r>
      <w:r w:rsidRPr="00525C82">
        <w:rPr>
          <w:rFonts w:asciiTheme="minorHAnsi" w:hAnsiTheme="minorHAnsi" w:cstheme="minorHAnsi"/>
          <w:sz w:val="20"/>
          <w:szCs w:val="20"/>
          <w:lang w:val="pl-PL" w:eastAsia="pl-PL"/>
        </w:rPr>
        <w:t xml:space="preserve"> </w:t>
      </w:r>
      <w:r w:rsidRPr="00525C82">
        <w:rPr>
          <w:rFonts w:asciiTheme="minorHAnsi" w:hAnsiTheme="minorHAnsi" w:cstheme="minorHAnsi"/>
          <w:sz w:val="20"/>
          <w:szCs w:val="20"/>
          <w:lang w:eastAsia="pl-PL"/>
        </w:rPr>
        <w:t xml:space="preserve">opisanego § </w:t>
      </w:r>
      <w:r w:rsidR="00086E84" w:rsidRPr="00525C82">
        <w:rPr>
          <w:rFonts w:asciiTheme="minorHAnsi" w:hAnsiTheme="minorHAnsi" w:cstheme="minorHAnsi"/>
          <w:sz w:val="20"/>
          <w:szCs w:val="20"/>
          <w:lang w:val="pl-PL" w:eastAsia="pl-PL"/>
        </w:rPr>
        <w:t>4</w:t>
      </w:r>
      <w:r w:rsidRPr="00525C82">
        <w:rPr>
          <w:rFonts w:asciiTheme="minorHAnsi" w:hAnsiTheme="minorHAnsi" w:cstheme="minorHAnsi"/>
          <w:sz w:val="20"/>
          <w:szCs w:val="20"/>
          <w:lang w:val="pl-PL" w:eastAsia="pl-PL"/>
        </w:rPr>
        <w:t xml:space="preserve"> </w:t>
      </w:r>
      <w:r w:rsidRPr="00525C82">
        <w:rPr>
          <w:rFonts w:asciiTheme="minorHAnsi" w:hAnsiTheme="minorHAnsi" w:cstheme="minorHAnsi"/>
          <w:sz w:val="20"/>
          <w:szCs w:val="20"/>
          <w:lang w:eastAsia="pl-PL"/>
        </w:rPr>
        <w:t>od Zamawiającego ze skutkiem zwalniającym wobec pozostałych wykonawców wspólnie realizujących umowę oraz do przyjmowania poleceń na</w:t>
      </w:r>
      <w:r w:rsidRPr="00525C82">
        <w:rPr>
          <w:rFonts w:asciiTheme="minorHAnsi" w:hAnsiTheme="minorHAnsi" w:cstheme="minorHAnsi"/>
          <w:sz w:val="20"/>
          <w:szCs w:val="20"/>
          <w:lang w:val="pl-PL" w:eastAsia="pl-PL"/>
        </w:rPr>
        <w:t xml:space="preserve"> </w:t>
      </w:r>
      <w:r w:rsidRPr="00525C82">
        <w:rPr>
          <w:rFonts w:asciiTheme="minorHAnsi" w:hAnsiTheme="minorHAnsi" w:cstheme="minorHAnsi"/>
          <w:sz w:val="20"/>
          <w:szCs w:val="20"/>
          <w:lang w:eastAsia="pl-PL"/>
        </w:rPr>
        <w:t xml:space="preserve">rzecz i w imieniu wszystkich Wykonawców realizujących wspólnie </w:t>
      </w:r>
      <w:r w:rsidR="006C2E62" w:rsidRPr="00525C82">
        <w:rPr>
          <w:rFonts w:asciiTheme="minorHAnsi" w:hAnsiTheme="minorHAnsi" w:cstheme="minorHAnsi"/>
          <w:sz w:val="20"/>
          <w:szCs w:val="20"/>
          <w:lang w:val="pl-PL" w:eastAsia="pl-PL"/>
        </w:rPr>
        <w:t>U</w:t>
      </w:r>
      <w:r w:rsidRPr="00525C82">
        <w:rPr>
          <w:rFonts w:asciiTheme="minorHAnsi" w:hAnsiTheme="minorHAnsi" w:cstheme="minorHAnsi"/>
          <w:sz w:val="20"/>
          <w:szCs w:val="20"/>
          <w:lang w:eastAsia="pl-PL"/>
        </w:rPr>
        <w:t>mowę,</w:t>
      </w:r>
    </w:p>
    <w:p w14:paraId="551E015F" w14:textId="37E492BE" w:rsidR="00C5446F" w:rsidRPr="00525C82" w:rsidRDefault="00F25A76" w:rsidP="002F6FE7">
      <w:pPr>
        <w:pStyle w:val="Akapitzlist"/>
        <w:numPr>
          <w:ilvl w:val="1"/>
          <w:numId w:val="12"/>
        </w:numPr>
        <w:suppressAutoHyphens w:val="0"/>
        <w:spacing w:line="276" w:lineRule="auto"/>
        <w:ind w:left="709" w:hanging="425"/>
        <w:contextualSpacing/>
        <w:jc w:val="left"/>
        <w:rPr>
          <w:rFonts w:asciiTheme="minorHAnsi" w:hAnsiTheme="minorHAnsi" w:cstheme="minorHAnsi"/>
          <w:color w:val="000000" w:themeColor="text1"/>
          <w:sz w:val="20"/>
          <w:szCs w:val="20"/>
        </w:rPr>
      </w:pPr>
      <w:r w:rsidRPr="00525C82">
        <w:rPr>
          <w:rFonts w:asciiTheme="minorHAnsi" w:hAnsiTheme="minorHAnsi" w:cstheme="minorHAnsi"/>
          <w:color w:val="000000" w:themeColor="text1"/>
          <w:sz w:val="20"/>
          <w:szCs w:val="20"/>
          <w:lang w:eastAsia="pl-PL"/>
        </w:rPr>
        <w:t>zapłata</w:t>
      </w:r>
      <w:r w:rsidR="00C5446F" w:rsidRPr="00525C82">
        <w:rPr>
          <w:rFonts w:asciiTheme="minorHAnsi" w:hAnsiTheme="minorHAnsi" w:cstheme="minorHAnsi"/>
          <w:color w:val="000000" w:themeColor="text1"/>
          <w:sz w:val="20"/>
          <w:szCs w:val="20"/>
          <w:lang w:eastAsia="pl-PL"/>
        </w:rPr>
        <w:t xml:space="preserve"> </w:t>
      </w:r>
      <w:r w:rsidR="00086E84" w:rsidRPr="00525C82">
        <w:rPr>
          <w:rFonts w:asciiTheme="minorHAnsi" w:hAnsiTheme="minorHAnsi" w:cstheme="minorHAnsi"/>
          <w:color w:val="000000" w:themeColor="text1"/>
          <w:sz w:val="20"/>
          <w:szCs w:val="20"/>
          <w:lang w:val="pl-PL" w:eastAsia="pl-PL"/>
        </w:rPr>
        <w:t xml:space="preserve">za </w:t>
      </w:r>
      <w:r w:rsidR="00086E84" w:rsidRPr="00525C82">
        <w:rPr>
          <w:rFonts w:asciiTheme="minorHAnsi" w:hAnsiTheme="minorHAnsi" w:cstheme="minorHAnsi"/>
          <w:color w:val="000000" w:themeColor="text1"/>
          <w:sz w:val="20"/>
          <w:szCs w:val="20"/>
          <w:lang w:eastAsia="pl-PL"/>
        </w:rPr>
        <w:t>wynagrodzeni</w:t>
      </w:r>
      <w:r w:rsidR="00086E84" w:rsidRPr="00525C82">
        <w:rPr>
          <w:rFonts w:asciiTheme="minorHAnsi" w:hAnsiTheme="minorHAnsi" w:cstheme="minorHAnsi"/>
          <w:color w:val="000000" w:themeColor="text1"/>
          <w:sz w:val="20"/>
          <w:szCs w:val="20"/>
          <w:lang w:val="pl-PL" w:eastAsia="pl-PL"/>
        </w:rPr>
        <w:t>e</w:t>
      </w:r>
      <w:r w:rsidR="00C5446F" w:rsidRPr="00525C82">
        <w:rPr>
          <w:rFonts w:asciiTheme="minorHAnsi" w:hAnsiTheme="minorHAnsi" w:cstheme="minorHAnsi"/>
          <w:color w:val="000000" w:themeColor="text1"/>
          <w:sz w:val="20"/>
          <w:szCs w:val="20"/>
          <w:lang w:eastAsia="pl-PL"/>
        </w:rPr>
        <w:t xml:space="preserve"> opi</w:t>
      </w:r>
      <w:r w:rsidR="00086E84" w:rsidRPr="00525C82">
        <w:rPr>
          <w:rFonts w:asciiTheme="minorHAnsi" w:hAnsiTheme="minorHAnsi" w:cstheme="minorHAnsi"/>
          <w:color w:val="000000" w:themeColor="text1"/>
          <w:sz w:val="20"/>
          <w:szCs w:val="20"/>
          <w:lang w:eastAsia="pl-PL"/>
        </w:rPr>
        <w:t>sane</w:t>
      </w:r>
      <w:r w:rsidR="00086E84" w:rsidRPr="00525C82">
        <w:rPr>
          <w:rFonts w:asciiTheme="minorHAnsi" w:hAnsiTheme="minorHAnsi" w:cstheme="minorHAnsi"/>
          <w:color w:val="000000" w:themeColor="text1"/>
          <w:sz w:val="20"/>
          <w:szCs w:val="20"/>
          <w:lang w:val="pl-PL" w:eastAsia="pl-PL"/>
        </w:rPr>
        <w:t xml:space="preserve"> </w:t>
      </w:r>
      <w:r w:rsidR="00C5446F" w:rsidRPr="00525C82">
        <w:rPr>
          <w:rFonts w:asciiTheme="minorHAnsi" w:hAnsiTheme="minorHAnsi" w:cstheme="minorHAnsi"/>
          <w:color w:val="000000" w:themeColor="text1"/>
          <w:sz w:val="20"/>
          <w:szCs w:val="20"/>
          <w:lang w:eastAsia="pl-PL"/>
        </w:rPr>
        <w:t xml:space="preserve"> w § </w:t>
      </w:r>
      <w:r w:rsidR="00086E84" w:rsidRPr="00525C82">
        <w:rPr>
          <w:rFonts w:asciiTheme="minorHAnsi" w:hAnsiTheme="minorHAnsi" w:cstheme="minorHAnsi"/>
          <w:color w:val="000000" w:themeColor="text1"/>
          <w:sz w:val="20"/>
          <w:szCs w:val="20"/>
          <w:lang w:val="pl-PL" w:eastAsia="pl-PL"/>
        </w:rPr>
        <w:t>4</w:t>
      </w:r>
      <w:r w:rsidR="00C5446F" w:rsidRPr="00525C82">
        <w:rPr>
          <w:rFonts w:asciiTheme="minorHAnsi" w:hAnsiTheme="minorHAnsi" w:cstheme="minorHAnsi"/>
          <w:color w:val="000000" w:themeColor="text1"/>
          <w:sz w:val="20"/>
          <w:szCs w:val="20"/>
          <w:lang w:eastAsia="pl-PL"/>
        </w:rPr>
        <w:t>, w tym wszystkie jego płatności częściowe , zostanie dokonana na r</w:t>
      </w:r>
      <w:r w:rsidR="008367DB" w:rsidRPr="00525C82">
        <w:rPr>
          <w:rFonts w:asciiTheme="minorHAnsi" w:hAnsiTheme="minorHAnsi" w:cstheme="minorHAnsi"/>
          <w:color w:val="000000" w:themeColor="text1"/>
          <w:sz w:val="20"/>
          <w:szCs w:val="20"/>
          <w:lang w:eastAsia="pl-PL"/>
        </w:rPr>
        <w:t>achunek bankowy Lidera wskazany</w:t>
      </w:r>
      <w:r w:rsidR="005B627C" w:rsidRPr="00525C82">
        <w:rPr>
          <w:rFonts w:asciiTheme="minorHAnsi" w:hAnsiTheme="minorHAnsi" w:cstheme="minorHAnsi"/>
          <w:color w:val="000000" w:themeColor="text1"/>
          <w:sz w:val="20"/>
          <w:szCs w:val="20"/>
          <w:lang w:val="pl-PL" w:eastAsia="pl-PL"/>
        </w:rPr>
        <w:t xml:space="preserve"> </w:t>
      </w:r>
      <w:r w:rsidR="00C5446F" w:rsidRPr="00525C82">
        <w:rPr>
          <w:rFonts w:asciiTheme="minorHAnsi" w:hAnsiTheme="minorHAnsi" w:cstheme="minorHAnsi"/>
          <w:color w:val="000000" w:themeColor="text1"/>
          <w:sz w:val="20"/>
          <w:szCs w:val="20"/>
          <w:lang w:eastAsia="pl-PL"/>
        </w:rPr>
        <w:t>poniżej:</w:t>
      </w:r>
      <w:r w:rsidR="00603556" w:rsidRPr="00525C82">
        <w:rPr>
          <w:rFonts w:asciiTheme="minorHAnsi" w:hAnsiTheme="minorHAnsi" w:cstheme="minorHAnsi"/>
          <w:color w:val="000000" w:themeColor="text1"/>
          <w:sz w:val="20"/>
          <w:szCs w:val="20"/>
          <w:lang w:val="pl-PL" w:eastAsia="pl-PL"/>
        </w:rPr>
        <w:t xml:space="preserve"> </w:t>
      </w:r>
      <w:r w:rsidR="00CF0273" w:rsidRPr="00525C82">
        <w:rPr>
          <w:rFonts w:asciiTheme="minorHAnsi" w:hAnsiTheme="minorHAnsi" w:cstheme="minorHAnsi"/>
          <w:color w:val="000000" w:themeColor="text1"/>
          <w:sz w:val="20"/>
          <w:szCs w:val="20"/>
          <w:lang w:val="pl-PL" w:eastAsia="pl-PL"/>
        </w:rPr>
        <w:t>………………………………………………………………..</w:t>
      </w:r>
    </w:p>
    <w:p w14:paraId="7B27882D" w14:textId="3AB94F1C" w:rsidR="00C5446F" w:rsidRPr="00525C82" w:rsidRDefault="00C5446F" w:rsidP="007401D7">
      <w:pPr>
        <w:pStyle w:val="Akapitzlist"/>
        <w:numPr>
          <w:ilvl w:val="0"/>
          <w:numId w:val="12"/>
        </w:numPr>
        <w:suppressAutoHyphens w:val="0"/>
        <w:spacing w:line="276" w:lineRule="auto"/>
        <w:contextualSpacing/>
        <w:jc w:val="left"/>
        <w:rPr>
          <w:rFonts w:asciiTheme="minorHAnsi" w:hAnsiTheme="minorHAnsi" w:cstheme="minorHAnsi"/>
          <w:color w:val="000000" w:themeColor="text1"/>
          <w:sz w:val="20"/>
          <w:szCs w:val="20"/>
        </w:rPr>
      </w:pPr>
      <w:r w:rsidRPr="00525C82">
        <w:rPr>
          <w:rFonts w:asciiTheme="minorHAnsi" w:hAnsiTheme="minorHAnsi" w:cstheme="minorHAnsi"/>
          <w:color w:val="000000" w:themeColor="text1"/>
          <w:sz w:val="20"/>
          <w:szCs w:val="20"/>
          <w:lang w:eastAsia="pl-PL"/>
        </w:rPr>
        <w:t xml:space="preserve">Liderem, o którym mowa w ust. 3 niniejszego paragrafu, jest: </w:t>
      </w:r>
      <w:r w:rsidR="002F55FE" w:rsidRPr="00525C82">
        <w:rPr>
          <w:rFonts w:asciiTheme="minorHAnsi" w:hAnsiTheme="minorHAnsi" w:cstheme="minorHAnsi"/>
          <w:color w:val="000000" w:themeColor="text1"/>
          <w:sz w:val="20"/>
          <w:szCs w:val="20"/>
          <w:lang w:val="pl-PL" w:eastAsia="pl-PL"/>
        </w:rPr>
        <w:t>………………………………………………………………….</w:t>
      </w:r>
    </w:p>
    <w:p w14:paraId="36A0316A" w14:textId="5C7765A5" w:rsidR="00C5446F" w:rsidRPr="00525C82" w:rsidRDefault="00C5446F" w:rsidP="007401D7">
      <w:pPr>
        <w:numPr>
          <w:ilvl w:val="0"/>
          <w:numId w:val="12"/>
        </w:numPr>
        <w:spacing w:after="0"/>
        <w:rPr>
          <w:rFonts w:asciiTheme="minorHAnsi" w:hAnsiTheme="minorHAnsi" w:cstheme="minorHAnsi"/>
          <w:sz w:val="20"/>
          <w:szCs w:val="20"/>
        </w:rPr>
      </w:pPr>
      <w:r w:rsidRPr="00525C82">
        <w:rPr>
          <w:rFonts w:asciiTheme="minorHAnsi" w:hAnsiTheme="minorHAnsi" w:cstheme="minorHAnsi"/>
          <w:sz w:val="20"/>
          <w:szCs w:val="20"/>
          <w:lang w:eastAsia="pl-PL"/>
        </w:rPr>
        <w:t xml:space="preserve">Postanowienia </w:t>
      </w:r>
      <w:r w:rsidR="001C6CA4" w:rsidRPr="00525C82">
        <w:rPr>
          <w:rFonts w:asciiTheme="minorHAnsi" w:hAnsiTheme="minorHAnsi" w:cstheme="minorHAnsi"/>
          <w:sz w:val="20"/>
          <w:szCs w:val="20"/>
          <w:lang w:eastAsia="pl-PL"/>
        </w:rPr>
        <w:t>U</w:t>
      </w:r>
      <w:r w:rsidRPr="00525C82">
        <w:rPr>
          <w:rFonts w:asciiTheme="minorHAnsi" w:hAnsiTheme="minorHAnsi" w:cstheme="minorHAnsi"/>
          <w:sz w:val="20"/>
          <w:szCs w:val="20"/>
          <w:lang w:eastAsia="pl-PL"/>
        </w:rPr>
        <w:t>mowy, które dotyczą Wykonawcy, stosuje się odpowiednio do Wykonawców realizujących wspólnie Umowę.</w:t>
      </w:r>
    </w:p>
    <w:p w14:paraId="301C2E94" w14:textId="77777777" w:rsidR="00397F3A" w:rsidRDefault="00C5446F" w:rsidP="00397F3A">
      <w:pPr>
        <w:numPr>
          <w:ilvl w:val="0"/>
          <w:numId w:val="12"/>
        </w:numPr>
        <w:spacing w:after="0"/>
        <w:rPr>
          <w:rFonts w:asciiTheme="minorHAnsi" w:hAnsiTheme="minorHAnsi" w:cstheme="minorHAnsi"/>
          <w:sz w:val="20"/>
          <w:szCs w:val="20"/>
        </w:rPr>
      </w:pPr>
      <w:r w:rsidRPr="00525C82">
        <w:rPr>
          <w:rFonts w:asciiTheme="minorHAnsi" w:hAnsiTheme="minorHAnsi" w:cstheme="minorHAnsi"/>
          <w:sz w:val="20"/>
          <w:szCs w:val="20"/>
          <w:lang w:eastAsia="pl-PL"/>
        </w:rPr>
        <w:t xml:space="preserve">Wykonawcy wspólnie realizujący </w:t>
      </w:r>
      <w:r w:rsidR="001C6CA4" w:rsidRPr="00525C82">
        <w:rPr>
          <w:rFonts w:asciiTheme="minorHAnsi" w:hAnsiTheme="minorHAnsi" w:cstheme="minorHAnsi"/>
          <w:sz w:val="20"/>
          <w:szCs w:val="20"/>
          <w:lang w:eastAsia="pl-PL"/>
        </w:rPr>
        <w:t>U</w:t>
      </w:r>
      <w:r w:rsidRPr="00525C82">
        <w:rPr>
          <w:rFonts w:asciiTheme="minorHAnsi" w:hAnsiTheme="minorHAnsi" w:cstheme="minorHAnsi"/>
          <w:sz w:val="20"/>
          <w:szCs w:val="20"/>
          <w:lang w:eastAsia="pl-PL"/>
        </w:rPr>
        <w:t xml:space="preserve">mowę zgodnie oświadczają, iż opisane w niniejszym paragrafie zasady, w tym warunki rozliczeń, wiążą wszystkich wykonawców wspólnie realizujących </w:t>
      </w:r>
      <w:r w:rsidR="001C6CA4" w:rsidRPr="00525C82">
        <w:rPr>
          <w:rFonts w:asciiTheme="minorHAnsi" w:hAnsiTheme="minorHAnsi" w:cstheme="minorHAnsi"/>
          <w:sz w:val="20"/>
          <w:szCs w:val="20"/>
          <w:lang w:eastAsia="pl-PL"/>
        </w:rPr>
        <w:t>U</w:t>
      </w:r>
      <w:r w:rsidRPr="00525C82">
        <w:rPr>
          <w:rFonts w:asciiTheme="minorHAnsi" w:hAnsiTheme="minorHAnsi" w:cstheme="minorHAnsi"/>
          <w:sz w:val="20"/>
          <w:szCs w:val="20"/>
          <w:lang w:eastAsia="pl-PL"/>
        </w:rPr>
        <w:t xml:space="preserve">mowę niezależnie od ewentualnych zmian </w:t>
      </w:r>
      <w:r w:rsidR="001C6CA4" w:rsidRPr="00525C82">
        <w:rPr>
          <w:rFonts w:asciiTheme="minorHAnsi" w:hAnsiTheme="minorHAnsi" w:cstheme="minorHAnsi"/>
          <w:sz w:val="20"/>
          <w:szCs w:val="20"/>
          <w:lang w:eastAsia="pl-PL"/>
        </w:rPr>
        <w:t>U</w:t>
      </w:r>
      <w:r w:rsidRPr="00525C82">
        <w:rPr>
          <w:rFonts w:asciiTheme="minorHAnsi" w:hAnsiTheme="minorHAnsi" w:cstheme="minorHAnsi"/>
          <w:sz w:val="20"/>
          <w:szCs w:val="20"/>
          <w:lang w:eastAsia="pl-PL"/>
        </w:rPr>
        <w:t>mowy konsorcjum lub innych stosunków o charakterze wewnętrznym regulującym współpracę Wykonawców wspólnie realizujących umowę.</w:t>
      </w:r>
    </w:p>
    <w:p w14:paraId="45DC91C1" w14:textId="4433AF5E" w:rsidR="00C5446F" w:rsidRPr="00397F3A" w:rsidRDefault="00E3217F" w:rsidP="00397F3A">
      <w:pPr>
        <w:spacing w:after="0"/>
        <w:ind w:left="408"/>
        <w:jc w:val="center"/>
        <w:rPr>
          <w:rFonts w:asciiTheme="minorHAnsi" w:hAnsiTheme="minorHAnsi" w:cstheme="minorHAnsi"/>
          <w:sz w:val="20"/>
          <w:szCs w:val="20"/>
        </w:rPr>
      </w:pPr>
      <w:r w:rsidRPr="00397F3A">
        <w:rPr>
          <w:rFonts w:asciiTheme="minorHAnsi" w:hAnsiTheme="minorHAnsi" w:cstheme="minorHAnsi"/>
          <w:b/>
          <w:bCs/>
          <w:sz w:val="20"/>
          <w:szCs w:val="20"/>
        </w:rPr>
        <w:br/>
      </w:r>
      <w:r w:rsidR="00C5446F" w:rsidRPr="00397F3A">
        <w:rPr>
          <w:rFonts w:asciiTheme="minorHAnsi" w:hAnsiTheme="minorHAnsi" w:cstheme="minorHAnsi"/>
          <w:b/>
          <w:bCs/>
          <w:sz w:val="20"/>
          <w:szCs w:val="20"/>
        </w:rPr>
        <w:t>§ 1</w:t>
      </w:r>
      <w:r w:rsidR="00397F3A" w:rsidRPr="00397F3A">
        <w:rPr>
          <w:rFonts w:asciiTheme="minorHAnsi" w:hAnsiTheme="minorHAnsi" w:cstheme="minorHAnsi"/>
          <w:b/>
          <w:bCs/>
          <w:sz w:val="20"/>
          <w:szCs w:val="20"/>
        </w:rPr>
        <w:t>3</w:t>
      </w:r>
    </w:p>
    <w:p w14:paraId="0EB3F6D9" w14:textId="178894D3" w:rsidR="00C5446F" w:rsidRPr="00525C82" w:rsidRDefault="00C5446F" w:rsidP="008367DB">
      <w:pPr>
        <w:spacing w:after="0" w:line="240" w:lineRule="auto"/>
        <w:jc w:val="center"/>
        <w:rPr>
          <w:rFonts w:asciiTheme="minorHAnsi" w:hAnsiTheme="minorHAnsi" w:cstheme="minorHAnsi"/>
          <w:sz w:val="20"/>
          <w:szCs w:val="20"/>
        </w:rPr>
      </w:pPr>
      <w:r w:rsidRPr="00525C82">
        <w:rPr>
          <w:rFonts w:asciiTheme="minorHAnsi" w:hAnsiTheme="minorHAnsi" w:cstheme="minorHAnsi"/>
          <w:b/>
          <w:sz w:val="20"/>
          <w:szCs w:val="20"/>
          <w:lang w:eastAsia="ar-SA"/>
        </w:rPr>
        <w:t>ZAKAZ CESJI WIERZYTELNOŚCI I OBOWIĄZEK INFORMOWANIA</w:t>
      </w:r>
    </w:p>
    <w:p w14:paraId="29119C4E" w14:textId="5E0E4345" w:rsidR="00C5446F" w:rsidRPr="00525C82" w:rsidRDefault="00C5446F" w:rsidP="007401D7">
      <w:pPr>
        <w:numPr>
          <w:ilvl w:val="3"/>
          <w:numId w:val="10"/>
        </w:numPr>
        <w:spacing w:after="0"/>
        <w:ind w:left="426" w:hanging="426"/>
        <w:rPr>
          <w:rFonts w:asciiTheme="minorHAnsi" w:hAnsiTheme="minorHAnsi" w:cstheme="minorHAnsi"/>
          <w:sz w:val="20"/>
          <w:szCs w:val="20"/>
        </w:rPr>
      </w:pPr>
      <w:r w:rsidRPr="00525C82">
        <w:rPr>
          <w:rFonts w:asciiTheme="minorHAnsi" w:hAnsiTheme="minorHAnsi" w:cstheme="minorHAnsi"/>
          <w:sz w:val="20"/>
          <w:szCs w:val="20"/>
        </w:rPr>
        <w:t>Wykonawca nie może w jakikolwiek sposób, pod rygorem nieważności takiej czynności,  przenieść wierzytelności wynikającej z niniejszej umowy, w szczególności w drodze cesji, poręczenia lub factoringu na osobę trzecią bez uprzedniej pisemnej zgody Zamawiającego oraz bez spełnienia warunków wynikających z przepisów powszechnie obowiązującego prawa. Każda czynność mająca na celu zmianę wierzyciela Zamawiającego może nastąpić dopiero po uprzednim wyrażeniu zgody przez podmiot tworzący, zgodnie z art. 54 ust. 5 ustawy z dnia 15.04.20</w:t>
      </w:r>
      <w:r w:rsidR="00F8138E" w:rsidRPr="00525C82">
        <w:rPr>
          <w:rFonts w:asciiTheme="minorHAnsi" w:hAnsiTheme="minorHAnsi" w:cstheme="minorHAnsi"/>
          <w:sz w:val="20"/>
          <w:szCs w:val="20"/>
        </w:rPr>
        <w:t>11 r. o działalności leczniczej.</w:t>
      </w:r>
    </w:p>
    <w:p w14:paraId="23A61C07" w14:textId="6A8FF7B6" w:rsidR="00C5446F" w:rsidRPr="00525C82" w:rsidRDefault="00C5446F" w:rsidP="007401D7">
      <w:pPr>
        <w:numPr>
          <w:ilvl w:val="0"/>
          <w:numId w:val="10"/>
        </w:numPr>
        <w:spacing w:after="0"/>
        <w:ind w:left="426" w:hanging="426"/>
        <w:rPr>
          <w:rFonts w:asciiTheme="minorHAnsi" w:hAnsiTheme="minorHAnsi" w:cstheme="minorHAnsi"/>
          <w:sz w:val="20"/>
          <w:szCs w:val="20"/>
        </w:rPr>
      </w:pPr>
      <w:r w:rsidRPr="00525C82">
        <w:rPr>
          <w:rFonts w:asciiTheme="minorHAnsi" w:hAnsiTheme="minorHAnsi" w:cstheme="minorHAnsi"/>
          <w:sz w:val="20"/>
          <w:szCs w:val="20"/>
        </w:rPr>
        <w:t xml:space="preserve">Wykonawca oświadcza, że jest mu znany stan majątkowy Zamawiającego w rozumieniu dyspozycji </w:t>
      </w:r>
      <w:r w:rsidR="00F8138E" w:rsidRPr="00525C82">
        <w:rPr>
          <w:rFonts w:asciiTheme="minorHAnsi" w:hAnsiTheme="minorHAnsi" w:cstheme="minorHAnsi"/>
          <w:sz w:val="20"/>
          <w:szCs w:val="20"/>
        </w:rPr>
        <w:br/>
      </w:r>
      <w:r w:rsidRPr="00525C82">
        <w:rPr>
          <w:rFonts w:asciiTheme="minorHAnsi" w:hAnsiTheme="minorHAnsi" w:cstheme="minorHAnsi"/>
          <w:sz w:val="20"/>
          <w:szCs w:val="20"/>
        </w:rPr>
        <w:t>z art. 490 § 2 ustawy K.C.</w:t>
      </w:r>
    </w:p>
    <w:p w14:paraId="368DFB28" w14:textId="77777777" w:rsidR="00C5446F" w:rsidRPr="00525C82" w:rsidRDefault="00C5446F" w:rsidP="007401D7">
      <w:pPr>
        <w:numPr>
          <w:ilvl w:val="0"/>
          <w:numId w:val="10"/>
        </w:numPr>
        <w:spacing w:after="0"/>
        <w:ind w:left="426" w:hanging="426"/>
        <w:rPr>
          <w:rFonts w:asciiTheme="minorHAnsi" w:hAnsiTheme="minorHAnsi" w:cstheme="minorHAnsi"/>
          <w:sz w:val="20"/>
          <w:szCs w:val="20"/>
        </w:rPr>
      </w:pPr>
      <w:r w:rsidRPr="00525C82">
        <w:rPr>
          <w:rFonts w:asciiTheme="minorHAnsi" w:hAnsiTheme="minorHAnsi" w:cstheme="minorHAnsi"/>
          <w:sz w:val="20"/>
          <w:szCs w:val="20"/>
        </w:rPr>
        <w:t>Każda ze stron zobowiązana jest:</w:t>
      </w:r>
    </w:p>
    <w:p w14:paraId="6C8D3715" w14:textId="795700D9" w:rsidR="007C5A3A" w:rsidRPr="0062048D" w:rsidRDefault="00C5446F" w:rsidP="0062048D">
      <w:pPr>
        <w:numPr>
          <w:ilvl w:val="1"/>
          <w:numId w:val="10"/>
        </w:numPr>
        <w:spacing w:after="0"/>
        <w:ind w:left="851" w:hanging="425"/>
        <w:rPr>
          <w:rFonts w:asciiTheme="minorHAnsi" w:hAnsiTheme="minorHAnsi" w:cstheme="minorHAnsi"/>
          <w:sz w:val="20"/>
          <w:szCs w:val="20"/>
        </w:rPr>
      </w:pPr>
      <w:r w:rsidRPr="00525C82">
        <w:rPr>
          <w:rFonts w:asciiTheme="minorHAnsi" w:hAnsiTheme="minorHAnsi" w:cstheme="minorHAnsi"/>
          <w:sz w:val="20"/>
          <w:szCs w:val="20"/>
        </w:rPr>
        <w:t xml:space="preserve">powiadomić niezwłocznie drugą stronę o zmianach organizacyjno – prawnych, które miały miejsce w okresie związania </w:t>
      </w:r>
      <w:r w:rsidR="00FE6661" w:rsidRPr="00525C82">
        <w:rPr>
          <w:rFonts w:asciiTheme="minorHAnsi" w:hAnsiTheme="minorHAnsi" w:cstheme="minorHAnsi"/>
          <w:sz w:val="20"/>
          <w:szCs w:val="20"/>
        </w:rPr>
        <w:t>U</w:t>
      </w:r>
      <w:r w:rsidRPr="00525C82">
        <w:rPr>
          <w:rFonts w:asciiTheme="minorHAnsi" w:hAnsiTheme="minorHAnsi" w:cstheme="minorHAnsi"/>
          <w:sz w:val="20"/>
          <w:szCs w:val="20"/>
        </w:rPr>
        <w:t xml:space="preserve">mową, jeśli mają wpływ na realizację </w:t>
      </w:r>
      <w:r w:rsidR="00FE6661" w:rsidRPr="00525C82">
        <w:rPr>
          <w:rFonts w:asciiTheme="minorHAnsi" w:hAnsiTheme="minorHAnsi" w:cstheme="minorHAnsi"/>
          <w:sz w:val="20"/>
          <w:szCs w:val="20"/>
        </w:rPr>
        <w:t>U</w:t>
      </w:r>
      <w:r w:rsidRPr="00525C82">
        <w:rPr>
          <w:rFonts w:asciiTheme="minorHAnsi" w:hAnsiTheme="minorHAnsi" w:cstheme="minorHAnsi"/>
          <w:sz w:val="20"/>
          <w:szCs w:val="20"/>
        </w:rPr>
        <w:t>mowy lub sposób wystawiania dokumentów rozliczeniowych,</w:t>
      </w:r>
      <w:r w:rsidR="007C5A3A">
        <w:rPr>
          <w:rFonts w:asciiTheme="minorHAnsi" w:hAnsiTheme="minorHAnsi" w:cstheme="minorHAnsi"/>
          <w:sz w:val="20"/>
          <w:szCs w:val="20"/>
        </w:rPr>
        <w:t xml:space="preserve"> </w:t>
      </w:r>
      <w:r w:rsidRPr="007C5A3A">
        <w:rPr>
          <w:rFonts w:asciiTheme="minorHAnsi" w:hAnsiTheme="minorHAnsi" w:cstheme="minorHAnsi"/>
          <w:sz w:val="20"/>
          <w:szCs w:val="20"/>
        </w:rPr>
        <w:t>złożyć komplet dokumentów wskazujących następcę prawnego</w:t>
      </w:r>
      <w:r w:rsidR="00FE6661" w:rsidRPr="007C5A3A">
        <w:rPr>
          <w:rFonts w:asciiTheme="minorHAnsi" w:hAnsiTheme="minorHAnsi" w:cstheme="minorHAnsi"/>
          <w:sz w:val="20"/>
          <w:szCs w:val="20"/>
        </w:rPr>
        <w:t>.</w:t>
      </w:r>
      <w:r w:rsidR="0062048D">
        <w:rPr>
          <w:rFonts w:asciiTheme="minorHAnsi" w:hAnsiTheme="minorHAnsi" w:cstheme="minorHAnsi"/>
          <w:sz w:val="20"/>
          <w:szCs w:val="20"/>
        </w:rPr>
        <w:br/>
      </w:r>
    </w:p>
    <w:p w14:paraId="7A34D22F" w14:textId="3541E0B1" w:rsidR="00BC6968" w:rsidRPr="00525C82" w:rsidRDefault="00BC6968" w:rsidP="00E3217F">
      <w:pPr>
        <w:spacing w:after="0"/>
        <w:jc w:val="center"/>
        <w:rPr>
          <w:rFonts w:asciiTheme="minorHAnsi" w:hAnsiTheme="minorHAnsi" w:cstheme="minorHAnsi"/>
          <w:sz w:val="20"/>
          <w:szCs w:val="20"/>
        </w:rPr>
      </w:pPr>
      <w:r w:rsidRPr="00525C82">
        <w:rPr>
          <w:rFonts w:asciiTheme="minorHAnsi" w:hAnsiTheme="minorHAnsi" w:cstheme="minorHAnsi"/>
          <w:b/>
          <w:bCs/>
          <w:sz w:val="20"/>
          <w:szCs w:val="20"/>
        </w:rPr>
        <w:t>§ 1</w:t>
      </w:r>
      <w:r w:rsidR="00397F3A">
        <w:rPr>
          <w:rFonts w:asciiTheme="minorHAnsi" w:hAnsiTheme="minorHAnsi" w:cstheme="minorHAnsi"/>
          <w:b/>
          <w:bCs/>
          <w:sz w:val="20"/>
          <w:szCs w:val="20"/>
        </w:rPr>
        <w:t>4</w:t>
      </w:r>
    </w:p>
    <w:p w14:paraId="577056A0" w14:textId="77777777" w:rsidR="00BC6968" w:rsidRPr="00525C82" w:rsidRDefault="00BC6968" w:rsidP="00E3217F">
      <w:pPr>
        <w:spacing w:after="0" w:line="360" w:lineRule="auto"/>
        <w:jc w:val="center"/>
        <w:rPr>
          <w:rFonts w:asciiTheme="minorHAnsi" w:hAnsiTheme="minorHAnsi" w:cstheme="minorHAnsi"/>
          <w:sz w:val="20"/>
          <w:szCs w:val="20"/>
        </w:rPr>
      </w:pPr>
      <w:r w:rsidRPr="00525C82">
        <w:rPr>
          <w:rFonts w:asciiTheme="minorHAnsi" w:hAnsiTheme="minorHAnsi" w:cstheme="minorHAnsi"/>
          <w:b/>
          <w:bCs/>
          <w:sz w:val="20"/>
          <w:szCs w:val="20"/>
        </w:rPr>
        <w:t>SIŁA WYŻSZA</w:t>
      </w:r>
    </w:p>
    <w:p w14:paraId="0BB81437" w14:textId="280139F4" w:rsidR="00BC6968" w:rsidRPr="00525C82" w:rsidRDefault="00BC6968" w:rsidP="007401D7">
      <w:pPr>
        <w:pStyle w:val="Akapitzlist"/>
        <w:numPr>
          <w:ilvl w:val="0"/>
          <w:numId w:val="30"/>
        </w:numPr>
        <w:tabs>
          <w:tab w:val="clear" w:pos="0"/>
        </w:tabs>
        <w:ind w:left="426" w:hanging="284"/>
        <w:contextualSpacing/>
        <w:jc w:val="left"/>
        <w:rPr>
          <w:rFonts w:asciiTheme="minorHAnsi" w:hAnsiTheme="minorHAnsi" w:cstheme="minorHAnsi"/>
          <w:bCs/>
          <w:sz w:val="20"/>
          <w:szCs w:val="20"/>
        </w:rPr>
      </w:pPr>
      <w:r w:rsidRPr="00525C82">
        <w:rPr>
          <w:rFonts w:asciiTheme="minorHAnsi" w:hAnsiTheme="minorHAnsi" w:cstheme="minorHAnsi"/>
          <w:bCs/>
          <w:sz w:val="20"/>
          <w:szCs w:val="20"/>
        </w:rPr>
        <w:t xml:space="preserve">Strony </w:t>
      </w:r>
      <w:r w:rsidR="00C320FA" w:rsidRPr="00525C82">
        <w:rPr>
          <w:rFonts w:asciiTheme="minorHAnsi" w:hAnsiTheme="minorHAnsi" w:cstheme="minorHAnsi"/>
          <w:bCs/>
          <w:sz w:val="20"/>
          <w:szCs w:val="20"/>
          <w:lang w:val="pl-PL"/>
        </w:rPr>
        <w:t>U</w:t>
      </w:r>
      <w:r w:rsidRPr="00525C82">
        <w:rPr>
          <w:rFonts w:asciiTheme="minorHAnsi" w:hAnsiTheme="minorHAnsi" w:cstheme="minorHAnsi"/>
          <w:bCs/>
          <w:sz w:val="20"/>
          <w:szCs w:val="20"/>
        </w:rPr>
        <w:t>mowy zgodnie postanawiają, że nie są odpowiedzialne za skutki wynikające z działania siły wyższej, w szczególności pożaru, powodzi, ataku terrorystycznego, klęsk żywiołowych, zagrożeń epidemiologicznych, a także innych zdarzeń, na które strony nie mają żadnego wpływy i których nie mogły uniknąć bądź przewidzieć w chwili podpisania umowy (siła wyższa).</w:t>
      </w:r>
    </w:p>
    <w:p w14:paraId="2FEC3E86" w14:textId="27A31153" w:rsidR="00BC6968" w:rsidRPr="00525C82" w:rsidRDefault="00BC6968" w:rsidP="007401D7">
      <w:pPr>
        <w:pStyle w:val="Akapitzlist"/>
        <w:numPr>
          <w:ilvl w:val="0"/>
          <w:numId w:val="30"/>
        </w:numPr>
        <w:spacing w:after="200" w:line="276" w:lineRule="auto"/>
        <w:ind w:left="426" w:hanging="284"/>
        <w:contextualSpacing/>
        <w:jc w:val="left"/>
        <w:rPr>
          <w:rFonts w:asciiTheme="minorHAnsi" w:hAnsiTheme="minorHAnsi" w:cstheme="minorHAnsi"/>
          <w:bCs/>
          <w:sz w:val="20"/>
          <w:szCs w:val="20"/>
        </w:rPr>
      </w:pPr>
      <w:r w:rsidRPr="00525C82">
        <w:rPr>
          <w:rFonts w:asciiTheme="minorHAnsi" w:hAnsiTheme="minorHAnsi" w:cstheme="minorHAnsi"/>
          <w:bCs/>
          <w:sz w:val="20"/>
          <w:szCs w:val="20"/>
        </w:rPr>
        <w:lastRenderedPageBreak/>
        <w:t xml:space="preserve">Strona </w:t>
      </w:r>
      <w:r w:rsidR="00C320FA" w:rsidRPr="00525C82">
        <w:rPr>
          <w:rFonts w:asciiTheme="minorHAnsi" w:hAnsiTheme="minorHAnsi" w:cstheme="minorHAnsi"/>
          <w:bCs/>
          <w:sz w:val="20"/>
          <w:szCs w:val="20"/>
          <w:lang w:val="pl-PL"/>
        </w:rPr>
        <w:t>U</w:t>
      </w:r>
      <w:r w:rsidRPr="00525C82">
        <w:rPr>
          <w:rFonts w:asciiTheme="minorHAnsi" w:hAnsiTheme="minorHAnsi" w:cstheme="minorHAnsi"/>
          <w:bCs/>
          <w:sz w:val="20"/>
          <w:szCs w:val="20"/>
        </w:rPr>
        <w:t>mowy, u której wyniknęły utrudnienia w wykonaniu umowy w skutek działania siły wyższej, jest zobowiązana do bezzwłocznego poinformowania drugiej strony o wystąpieniu</w:t>
      </w:r>
      <w:r w:rsidRPr="00525C82">
        <w:rPr>
          <w:rFonts w:asciiTheme="minorHAnsi" w:hAnsiTheme="minorHAnsi" w:cstheme="minorHAnsi"/>
          <w:bCs/>
          <w:sz w:val="20"/>
          <w:szCs w:val="20"/>
          <w:lang w:val="pl-PL"/>
        </w:rPr>
        <w:t xml:space="preserve"> </w:t>
      </w:r>
      <w:r w:rsidRPr="00525C82">
        <w:rPr>
          <w:rFonts w:asciiTheme="minorHAnsi" w:hAnsiTheme="minorHAnsi" w:cstheme="minorHAnsi"/>
          <w:bCs/>
          <w:sz w:val="20"/>
          <w:szCs w:val="20"/>
        </w:rPr>
        <w:t xml:space="preserve"> i ustaniu działania siły wyższej. Zawiadomienie to określa rodzaj zdarzenia, jego skutki na wypełnianie zobowiązań wynikających z Umowy, zakres asortymentu, którego dotyczy, i środki przedsięwzięte, aby te konsekwencje złagodzić.</w:t>
      </w:r>
    </w:p>
    <w:p w14:paraId="15276B88" w14:textId="77777777" w:rsidR="00BC6968" w:rsidRPr="00525C82" w:rsidRDefault="00BC6968" w:rsidP="007401D7">
      <w:pPr>
        <w:pStyle w:val="Akapitzlist"/>
        <w:numPr>
          <w:ilvl w:val="0"/>
          <w:numId w:val="30"/>
        </w:numPr>
        <w:spacing w:after="200" w:line="276" w:lineRule="auto"/>
        <w:ind w:left="426" w:hanging="284"/>
        <w:contextualSpacing/>
        <w:jc w:val="left"/>
        <w:rPr>
          <w:rFonts w:asciiTheme="minorHAnsi" w:hAnsiTheme="minorHAnsi" w:cstheme="minorHAnsi"/>
          <w:bCs/>
          <w:sz w:val="20"/>
          <w:szCs w:val="20"/>
        </w:rPr>
      </w:pPr>
      <w:r w:rsidRPr="00525C82">
        <w:rPr>
          <w:rFonts w:asciiTheme="minorHAnsi" w:hAnsiTheme="minorHAnsi" w:cstheme="minorHAnsi"/>
          <w:bCs/>
          <w:sz w:val="20"/>
          <w:szCs w:val="20"/>
        </w:rPr>
        <w:t>Strona, która dokonała zawiadomienia o zaistnieniu działania siły wyższej, jest zobowiązania do kontynuowania wykonywania swoich zobowiązań wynikających z Umowy, w takim zakresie, w jakim jest to możliwe, jak również jest zobowiązana do podjęcia wszelkich działań zmierzających do wykonania przedmiotu Umowy, a których nie wstrzymuje działania siły wyższej.</w:t>
      </w:r>
    </w:p>
    <w:p w14:paraId="2454F382" w14:textId="16FDA578" w:rsidR="00BC6968" w:rsidRPr="00525C82" w:rsidRDefault="00BC6968" w:rsidP="007401D7">
      <w:pPr>
        <w:pStyle w:val="Akapitzlist"/>
        <w:numPr>
          <w:ilvl w:val="0"/>
          <w:numId w:val="30"/>
        </w:numPr>
        <w:spacing w:after="200" w:line="276" w:lineRule="auto"/>
        <w:ind w:left="426" w:hanging="284"/>
        <w:contextualSpacing/>
        <w:jc w:val="left"/>
        <w:rPr>
          <w:rFonts w:asciiTheme="minorHAnsi" w:hAnsiTheme="minorHAnsi" w:cstheme="minorHAnsi"/>
          <w:bCs/>
          <w:sz w:val="20"/>
          <w:szCs w:val="20"/>
        </w:rPr>
      </w:pPr>
      <w:r w:rsidRPr="00525C82">
        <w:rPr>
          <w:rFonts w:asciiTheme="minorHAnsi" w:hAnsiTheme="minorHAnsi" w:cstheme="minorHAnsi"/>
          <w:bCs/>
          <w:sz w:val="20"/>
          <w:szCs w:val="20"/>
        </w:rPr>
        <w:t>Obowiązki, których Strona nie jest w stanie wykonać na skutek działania siły wyższej, na czas działania siły wyższej ulegają zawieszeniu, tzn. w czasie działania siły wyższej ww. obowiązki nie są wykonywane,</w:t>
      </w:r>
      <w:r w:rsidRPr="00525C82">
        <w:rPr>
          <w:rFonts w:asciiTheme="minorHAnsi" w:hAnsiTheme="minorHAnsi" w:cstheme="minorHAnsi"/>
          <w:bCs/>
          <w:sz w:val="20"/>
          <w:szCs w:val="20"/>
          <w:lang w:val="pl-PL"/>
        </w:rPr>
        <w:t xml:space="preserve"> </w:t>
      </w:r>
      <w:r w:rsidRPr="00525C82">
        <w:rPr>
          <w:rFonts w:asciiTheme="minorHAnsi" w:hAnsiTheme="minorHAnsi" w:cstheme="minorHAnsi"/>
          <w:bCs/>
          <w:sz w:val="20"/>
          <w:szCs w:val="20"/>
        </w:rPr>
        <w:t xml:space="preserve">a terminy ich wykonania ulegają przedłużeniu o okres działania siły wyższej. W czasie istnienia utrudnień w wykonaniu umowy na skutek działania siły wyższej </w:t>
      </w:r>
      <w:r w:rsidRPr="00525C82">
        <w:rPr>
          <w:rFonts w:asciiTheme="minorHAnsi" w:hAnsiTheme="minorHAnsi" w:cstheme="minorHAnsi"/>
          <w:bCs/>
          <w:sz w:val="20"/>
          <w:szCs w:val="20"/>
          <w:lang w:val="pl-PL"/>
        </w:rPr>
        <w:t xml:space="preserve"> </w:t>
      </w:r>
      <w:r w:rsidRPr="00525C82">
        <w:rPr>
          <w:rFonts w:asciiTheme="minorHAnsi" w:hAnsiTheme="minorHAnsi" w:cstheme="minorHAnsi"/>
          <w:bCs/>
          <w:sz w:val="20"/>
          <w:szCs w:val="20"/>
        </w:rPr>
        <w:t>w szczególności nie nalicza się przewidzianych kar umownych ani nie obciąża się drugiej strony Umowy kosztami zakupów interwencyjnych.</w:t>
      </w:r>
    </w:p>
    <w:p w14:paraId="3B259FCA" w14:textId="4D98C6A6" w:rsidR="004D574C" w:rsidRPr="007C5A3A" w:rsidRDefault="00BC6968" w:rsidP="007C5A3A">
      <w:pPr>
        <w:pStyle w:val="Akapitzlist"/>
        <w:numPr>
          <w:ilvl w:val="0"/>
          <w:numId w:val="30"/>
        </w:numPr>
        <w:ind w:left="426" w:hanging="284"/>
        <w:contextualSpacing/>
        <w:jc w:val="left"/>
        <w:rPr>
          <w:rFonts w:asciiTheme="minorHAnsi" w:hAnsiTheme="minorHAnsi" w:cstheme="minorHAnsi"/>
          <w:bCs/>
          <w:sz w:val="20"/>
          <w:szCs w:val="20"/>
        </w:rPr>
      </w:pPr>
      <w:r w:rsidRPr="00525C82">
        <w:rPr>
          <w:rFonts w:asciiTheme="minorHAnsi" w:hAnsiTheme="minorHAnsi" w:cstheme="minorHAnsi"/>
          <w:bCs/>
          <w:sz w:val="20"/>
          <w:szCs w:val="20"/>
        </w:rPr>
        <w:t xml:space="preserve">W przypadku, gdy utrudnienia w wykonaniu </w:t>
      </w:r>
      <w:r w:rsidR="00B04C80" w:rsidRPr="00525C82">
        <w:rPr>
          <w:rFonts w:asciiTheme="minorHAnsi" w:hAnsiTheme="minorHAnsi" w:cstheme="minorHAnsi"/>
          <w:bCs/>
          <w:sz w:val="20"/>
          <w:szCs w:val="20"/>
          <w:lang w:val="pl-PL"/>
        </w:rPr>
        <w:t>U</w:t>
      </w:r>
      <w:r w:rsidRPr="00525C82">
        <w:rPr>
          <w:rFonts w:asciiTheme="minorHAnsi" w:hAnsiTheme="minorHAnsi" w:cstheme="minorHAnsi"/>
          <w:bCs/>
          <w:sz w:val="20"/>
          <w:szCs w:val="20"/>
        </w:rPr>
        <w:t xml:space="preserve">mowy na skutek działania siły wyższej utrzymują się dłużej niż 3 miesiące od czasu stwierdzenia siły wyższej, każda ze stron może rozwiązać umowę ze skutkiem natychmiastowym w części objętej działaniem siły wyższej. Rozwiązanie </w:t>
      </w:r>
      <w:r w:rsidR="00B04C80" w:rsidRPr="00525C82">
        <w:rPr>
          <w:rFonts w:asciiTheme="minorHAnsi" w:hAnsiTheme="minorHAnsi" w:cstheme="minorHAnsi"/>
          <w:bCs/>
          <w:sz w:val="20"/>
          <w:szCs w:val="20"/>
          <w:lang w:val="pl-PL"/>
        </w:rPr>
        <w:t>U</w:t>
      </w:r>
      <w:r w:rsidRPr="00525C82">
        <w:rPr>
          <w:rFonts w:asciiTheme="minorHAnsi" w:hAnsiTheme="minorHAnsi" w:cstheme="minorHAnsi"/>
          <w:bCs/>
          <w:sz w:val="20"/>
          <w:szCs w:val="20"/>
        </w:rPr>
        <w:t>mowy ze skutkiem natychmiastowym następuje w formie pisemnej pod rygorem nieważności.</w:t>
      </w:r>
    </w:p>
    <w:p w14:paraId="0ED07BE0" w14:textId="77777777" w:rsidR="007C5A3A" w:rsidRPr="007C5A3A" w:rsidRDefault="007C5A3A" w:rsidP="0062048D">
      <w:pPr>
        <w:pStyle w:val="Akapitzlist"/>
        <w:ind w:left="426"/>
        <w:contextualSpacing/>
        <w:jc w:val="left"/>
        <w:rPr>
          <w:rFonts w:asciiTheme="minorHAnsi" w:hAnsiTheme="minorHAnsi" w:cstheme="minorHAnsi"/>
          <w:bCs/>
          <w:sz w:val="20"/>
          <w:szCs w:val="20"/>
        </w:rPr>
      </w:pPr>
    </w:p>
    <w:p w14:paraId="6401B0E0" w14:textId="6265C602" w:rsidR="007C5A3A" w:rsidRPr="007C5A3A" w:rsidRDefault="007C5A3A" w:rsidP="007C5A3A">
      <w:pPr>
        <w:pStyle w:val="Akapitzlist"/>
        <w:ind w:left="700"/>
        <w:jc w:val="center"/>
        <w:rPr>
          <w:rFonts w:asciiTheme="minorHAnsi" w:hAnsiTheme="minorHAnsi" w:cstheme="minorHAnsi"/>
          <w:sz w:val="20"/>
          <w:szCs w:val="20"/>
        </w:rPr>
      </w:pPr>
      <w:r w:rsidRPr="007C5A3A">
        <w:rPr>
          <w:rFonts w:asciiTheme="minorHAnsi" w:hAnsiTheme="minorHAnsi" w:cstheme="minorHAnsi"/>
          <w:b/>
          <w:bCs/>
          <w:sz w:val="20"/>
          <w:szCs w:val="20"/>
        </w:rPr>
        <w:t>§ 1</w:t>
      </w:r>
      <w:r w:rsidR="00397F3A">
        <w:rPr>
          <w:rFonts w:asciiTheme="minorHAnsi" w:hAnsiTheme="minorHAnsi" w:cstheme="minorHAnsi"/>
          <w:b/>
          <w:bCs/>
          <w:sz w:val="20"/>
          <w:szCs w:val="20"/>
          <w:lang w:val="pl-PL"/>
        </w:rPr>
        <w:t>5</w:t>
      </w:r>
      <w:r>
        <w:rPr>
          <w:rFonts w:asciiTheme="minorHAnsi" w:hAnsiTheme="minorHAnsi" w:cstheme="minorHAnsi"/>
          <w:b/>
          <w:bCs/>
          <w:sz w:val="20"/>
          <w:szCs w:val="20"/>
          <w:lang w:val="pl-PL"/>
        </w:rPr>
        <w:br/>
      </w:r>
      <w:r>
        <w:rPr>
          <w:rFonts w:asciiTheme="minorHAnsi" w:hAnsiTheme="minorHAnsi" w:cstheme="minorHAnsi"/>
          <w:b/>
          <w:bCs/>
          <w:color w:val="333333"/>
          <w:sz w:val="20"/>
          <w:szCs w:val="18"/>
        </w:rPr>
        <w:t>PRAWO OPCJI</w:t>
      </w:r>
      <w:r w:rsidRPr="007C5A3A">
        <w:rPr>
          <w:rFonts w:asciiTheme="minorHAnsi" w:hAnsiTheme="minorHAnsi" w:cstheme="minorHAnsi"/>
          <w:b/>
          <w:bCs/>
          <w:color w:val="333333"/>
          <w:sz w:val="20"/>
          <w:szCs w:val="18"/>
        </w:rPr>
        <w:t> </w:t>
      </w:r>
    </w:p>
    <w:p w14:paraId="73A1453E" w14:textId="017E47C8" w:rsidR="00D54403" w:rsidRDefault="007C5A3A" w:rsidP="00D54403">
      <w:pPr>
        <w:pStyle w:val="v1msonormal"/>
        <w:numPr>
          <w:ilvl w:val="3"/>
          <w:numId w:val="30"/>
        </w:numPr>
        <w:shd w:val="clear" w:color="auto" w:fill="FFFFFF"/>
        <w:tabs>
          <w:tab w:val="clear" w:pos="0"/>
          <w:tab w:val="num" w:pos="426"/>
        </w:tabs>
        <w:spacing w:before="0" w:beforeAutospacing="0" w:after="0" w:afterAutospacing="0"/>
        <w:ind w:left="426" w:hanging="426"/>
        <w:jc w:val="both"/>
        <w:rPr>
          <w:rFonts w:asciiTheme="minorHAnsi" w:hAnsiTheme="minorHAnsi" w:cstheme="minorHAnsi"/>
          <w:color w:val="FF0000"/>
          <w:sz w:val="18"/>
          <w:szCs w:val="17"/>
        </w:rPr>
      </w:pPr>
      <w:r w:rsidRPr="007C5A3A">
        <w:rPr>
          <w:rFonts w:asciiTheme="minorHAnsi" w:hAnsiTheme="minorHAnsi" w:cstheme="minorHAnsi"/>
          <w:color w:val="333333"/>
          <w:sz w:val="20"/>
          <w:szCs w:val="18"/>
        </w:rPr>
        <w:t>Zamawiający w okresie obowiązywania niniejszej umowy, w przypadku zaistnienia potrzeby</w:t>
      </w:r>
      <w:r w:rsidRPr="007C5A3A">
        <w:rPr>
          <w:rFonts w:asciiTheme="minorHAnsi" w:hAnsiTheme="minorHAnsi" w:cstheme="minorHAnsi"/>
          <w:color w:val="333333"/>
          <w:sz w:val="20"/>
          <w:szCs w:val="18"/>
        </w:rPr>
        <w:br/>
        <w:t>i posiadania środków finansowych przewiduje możliwość skorzystania z </w:t>
      </w:r>
      <w:r w:rsidRPr="007C5A3A">
        <w:rPr>
          <w:rFonts w:asciiTheme="minorHAnsi" w:hAnsiTheme="minorHAnsi" w:cstheme="minorHAnsi"/>
          <w:b/>
          <w:bCs/>
          <w:color w:val="333333"/>
          <w:sz w:val="20"/>
          <w:szCs w:val="18"/>
        </w:rPr>
        <w:t>prawa opcji</w:t>
      </w:r>
      <w:r w:rsidR="00D54403">
        <w:rPr>
          <w:rFonts w:asciiTheme="minorHAnsi" w:hAnsiTheme="minorHAnsi" w:cstheme="minorHAnsi"/>
          <w:color w:val="333333"/>
          <w:sz w:val="20"/>
          <w:szCs w:val="18"/>
        </w:rPr>
        <w:t xml:space="preserve"> </w:t>
      </w:r>
      <w:r w:rsidRPr="007C5A3A">
        <w:rPr>
          <w:rFonts w:asciiTheme="minorHAnsi" w:hAnsiTheme="minorHAnsi" w:cstheme="minorHAnsi"/>
          <w:color w:val="333333"/>
          <w:sz w:val="20"/>
          <w:szCs w:val="18"/>
        </w:rPr>
        <w:t>i </w:t>
      </w:r>
      <w:r w:rsidRPr="007C5A3A">
        <w:rPr>
          <w:rFonts w:asciiTheme="minorHAnsi" w:hAnsiTheme="minorHAnsi" w:cstheme="minorHAnsi"/>
          <w:b/>
          <w:bCs/>
          <w:color w:val="333333"/>
          <w:sz w:val="20"/>
          <w:szCs w:val="18"/>
        </w:rPr>
        <w:t>zwiększenia zakresu</w:t>
      </w:r>
      <w:r w:rsidRPr="007C5A3A">
        <w:rPr>
          <w:rFonts w:asciiTheme="minorHAnsi" w:hAnsiTheme="minorHAnsi" w:cstheme="minorHAnsi"/>
          <w:color w:val="333333"/>
          <w:sz w:val="20"/>
          <w:szCs w:val="18"/>
        </w:rPr>
        <w:t> zamówienia o ilość wskazaną w </w:t>
      </w:r>
      <w:r w:rsidRPr="007C5A3A">
        <w:rPr>
          <w:rFonts w:asciiTheme="minorHAnsi" w:hAnsiTheme="minorHAnsi" w:cstheme="minorHAnsi"/>
          <w:b/>
          <w:bCs/>
          <w:color w:val="333333"/>
          <w:sz w:val="20"/>
          <w:szCs w:val="18"/>
        </w:rPr>
        <w:t>załączniku nr 1</w:t>
      </w:r>
      <w:r w:rsidRPr="007C5A3A">
        <w:rPr>
          <w:rFonts w:asciiTheme="minorHAnsi" w:hAnsiTheme="minorHAnsi" w:cstheme="minorHAnsi"/>
          <w:color w:val="333333"/>
          <w:sz w:val="20"/>
          <w:szCs w:val="18"/>
        </w:rPr>
        <w:t> do umowy.</w:t>
      </w:r>
      <w:r w:rsidR="00D54403">
        <w:rPr>
          <w:rFonts w:asciiTheme="minorHAnsi" w:hAnsiTheme="minorHAnsi" w:cstheme="minorHAnsi"/>
          <w:color w:val="333333"/>
          <w:sz w:val="20"/>
          <w:szCs w:val="18"/>
        </w:rPr>
        <w:t xml:space="preserve"> </w:t>
      </w:r>
      <w:r w:rsidR="00D54403" w:rsidRPr="00FB41FF">
        <w:rPr>
          <w:rFonts w:asciiTheme="minorHAnsi" w:hAnsiTheme="minorHAnsi" w:cstheme="minorHAnsi"/>
          <w:sz w:val="20"/>
          <w:szCs w:val="18"/>
        </w:rPr>
        <w:t>W przypadku skorzystania z prawa opcji wykonawca zobowiązany jest stosować ceny jednostkowe podane w załączniku nr 1 przewidziane dla odbioru odpadów objętych zakresem zamówienia podstawowego.</w:t>
      </w:r>
    </w:p>
    <w:p w14:paraId="738179DD" w14:textId="1B7F09A2" w:rsidR="007C5A3A" w:rsidRPr="00D54403" w:rsidRDefault="007C5A3A" w:rsidP="00D54403">
      <w:pPr>
        <w:pStyle w:val="v1msonormal"/>
        <w:numPr>
          <w:ilvl w:val="3"/>
          <w:numId w:val="30"/>
        </w:numPr>
        <w:shd w:val="clear" w:color="auto" w:fill="FFFFFF"/>
        <w:tabs>
          <w:tab w:val="clear" w:pos="0"/>
          <w:tab w:val="num" w:pos="426"/>
        </w:tabs>
        <w:spacing w:before="0" w:beforeAutospacing="0" w:after="0" w:afterAutospacing="0"/>
        <w:ind w:left="426" w:hanging="426"/>
        <w:jc w:val="both"/>
        <w:rPr>
          <w:rFonts w:asciiTheme="minorHAnsi" w:hAnsiTheme="minorHAnsi" w:cstheme="minorHAnsi"/>
          <w:color w:val="FF0000"/>
          <w:sz w:val="18"/>
          <w:szCs w:val="17"/>
        </w:rPr>
      </w:pPr>
      <w:r w:rsidRPr="007C5A3A">
        <w:rPr>
          <w:rFonts w:asciiTheme="minorHAnsi" w:hAnsiTheme="minorHAnsi" w:cstheme="minorHAnsi"/>
          <w:color w:val="333333"/>
          <w:sz w:val="16"/>
          <w:szCs w:val="14"/>
        </w:rPr>
        <w:t> </w:t>
      </w:r>
      <w:r w:rsidRPr="007C5A3A">
        <w:rPr>
          <w:rFonts w:asciiTheme="minorHAnsi" w:hAnsiTheme="minorHAnsi" w:cstheme="minorHAnsi"/>
          <w:color w:val="333333"/>
          <w:sz w:val="20"/>
          <w:szCs w:val="18"/>
        </w:rPr>
        <w:t>Zamawiający zastrzega, iż część zamówienia określona jako „prawo opcji" jest uprawnieniem,</w:t>
      </w:r>
      <w:r w:rsidRPr="007C5A3A">
        <w:rPr>
          <w:rFonts w:asciiTheme="minorHAnsi" w:hAnsiTheme="minorHAnsi" w:cstheme="minorHAnsi"/>
          <w:color w:val="333333"/>
          <w:sz w:val="20"/>
          <w:szCs w:val="18"/>
        </w:rPr>
        <w:br/>
        <w:t>a nie zobowiązaniem Zamawiającego. Zamawiający może nie skorzystać z prawa opcji, skorzystać z niego w mniejszym zakresie aniżeli określony powyżej, a Wykonawcy nie przysługują z tego tytułu żadne roszczenia, co niniejszym akceptuje poprzez podpisanie przedmiotowej umowy.</w:t>
      </w:r>
    </w:p>
    <w:p w14:paraId="492D1403" w14:textId="35BD77A1" w:rsidR="007C5A3A" w:rsidRPr="00D54403" w:rsidRDefault="007C5A3A" w:rsidP="00D54403">
      <w:pPr>
        <w:pStyle w:val="v1msonormal"/>
        <w:numPr>
          <w:ilvl w:val="3"/>
          <w:numId w:val="30"/>
        </w:numPr>
        <w:shd w:val="clear" w:color="auto" w:fill="FFFFFF"/>
        <w:tabs>
          <w:tab w:val="clear" w:pos="0"/>
          <w:tab w:val="num" w:pos="426"/>
        </w:tabs>
        <w:spacing w:before="0" w:beforeAutospacing="0" w:after="0" w:afterAutospacing="0"/>
        <w:ind w:left="426" w:hanging="426"/>
        <w:jc w:val="both"/>
        <w:rPr>
          <w:rFonts w:asciiTheme="minorHAnsi" w:hAnsiTheme="minorHAnsi" w:cstheme="minorHAnsi"/>
          <w:color w:val="333333"/>
          <w:sz w:val="20"/>
          <w:szCs w:val="18"/>
        </w:rPr>
      </w:pPr>
      <w:r w:rsidRPr="007C5A3A">
        <w:rPr>
          <w:rFonts w:asciiTheme="minorHAnsi" w:hAnsiTheme="minorHAnsi" w:cstheme="minorHAnsi"/>
          <w:color w:val="333333"/>
          <w:sz w:val="20"/>
          <w:szCs w:val="18"/>
        </w:rPr>
        <w:t>Zamawiający może z prawa opcji korzystać wielokrotnie do wyczerpania maksymalnej ilości,</w:t>
      </w:r>
      <w:r w:rsidRPr="007C5A3A">
        <w:rPr>
          <w:rFonts w:asciiTheme="minorHAnsi" w:hAnsiTheme="minorHAnsi" w:cstheme="minorHAnsi"/>
          <w:color w:val="333333"/>
          <w:sz w:val="20"/>
          <w:szCs w:val="18"/>
        </w:rPr>
        <w:br/>
        <w:t>w ramach prawa opcji, określonej w </w:t>
      </w:r>
      <w:r w:rsidRPr="00D54403">
        <w:rPr>
          <w:rFonts w:asciiTheme="minorHAnsi" w:hAnsiTheme="minorHAnsi" w:cstheme="minorHAnsi"/>
          <w:color w:val="333333"/>
          <w:sz w:val="20"/>
          <w:szCs w:val="18"/>
        </w:rPr>
        <w:t>załączniku nr 1 </w:t>
      </w:r>
      <w:r w:rsidRPr="007C5A3A">
        <w:rPr>
          <w:rFonts w:asciiTheme="minorHAnsi" w:hAnsiTheme="minorHAnsi" w:cstheme="minorHAnsi"/>
          <w:color w:val="333333"/>
          <w:sz w:val="20"/>
          <w:szCs w:val="18"/>
        </w:rPr>
        <w:t>do umowy</w:t>
      </w:r>
      <w:r w:rsidRPr="00D54403">
        <w:rPr>
          <w:rFonts w:asciiTheme="minorHAnsi" w:hAnsiTheme="minorHAnsi" w:cstheme="minorHAnsi"/>
          <w:color w:val="333333"/>
          <w:sz w:val="20"/>
          <w:szCs w:val="18"/>
        </w:rPr>
        <w:t>.</w:t>
      </w:r>
    </w:p>
    <w:p w14:paraId="61659353" w14:textId="3D6FA509" w:rsidR="007C5A3A" w:rsidRPr="00D54403" w:rsidRDefault="007C5A3A" w:rsidP="00D54403">
      <w:pPr>
        <w:pStyle w:val="v1msonormal"/>
        <w:numPr>
          <w:ilvl w:val="3"/>
          <w:numId w:val="30"/>
        </w:numPr>
        <w:shd w:val="clear" w:color="auto" w:fill="FFFFFF"/>
        <w:tabs>
          <w:tab w:val="clear" w:pos="0"/>
          <w:tab w:val="num" w:pos="426"/>
        </w:tabs>
        <w:spacing w:before="0" w:beforeAutospacing="0" w:after="0" w:afterAutospacing="0"/>
        <w:ind w:left="426" w:hanging="426"/>
        <w:jc w:val="both"/>
        <w:rPr>
          <w:rFonts w:asciiTheme="minorHAnsi" w:hAnsiTheme="minorHAnsi" w:cstheme="minorHAnsi"/>
          <w:color w:val="333333"/>
          <w:sz w:val="20"/>
          <w:szCs w:val="18"/>
        </w:rPr>
      </w:pPr>
      <w:r w:rsidRPr="007C5A3A">
        <w:rPr>
          <w:rFonts w:asciiTheme="minorHAnsi" w:hAnsiTheme="minorHAnsi" w:cstheme="minorHAnsi"/>
          <w:color w:val="333333"/>
          <w:sz w:val="20"/>
          <w:szCs w:val="18"/>
        </w:rPr>
        <w:t>Skorzystanie z prawa opcji nie wymaga aneksowania przedmiotowej umowy.</w:t>
      </w:r>
    </w:p>
    <w:p w14:paraId="10D1C7FF" w14:textId="57D5E10C" w:rsidR="007C5A3A" w:rsidRPr="00D54403" w:rsidRDefault="007C5A3A" w:rsidP="00D54403">
      <w:pPr>
        <w:pStyle w:val="v1msonormal"/>
        <w:numPr>
          <w:ilvl w:val="3"/>
          <w:numId w:val="30"/>
        </w:numPr>
        <w:shd w:val="clear" w:color="auto" w:fill="FFFFFF"/>
        <w:tabs>
          <w:tab w:val="clear" w:pos="0"/>
          <w:tab w:val="num" w:pos="426"/>
        </w:tabs>
        <w:spacing w:before="0" w:beforeAutospacing="0" w:after="0" w:afterAutospacing="0"/>
        <w:ind w:left="426" w:hanging="426"/>
        <w:jc w:val="both"/>
        <w:rPr>
          <w:rFonts w:asciiTheme="minorHAnsi" w:hAnsiTheme="minorHAnsi" w:cstheme="minorHAnsi"/>
          <w:color w:val="333333"/>
          <w:sz w:val="20"/>
          <w:szCs w:val="18"/>
        </w:rPr>
      </w:pPr>
      <w:r w:rsidRPr="007C5A3A">
        <w:rPr>
          <w:rFonts w:asciiTheme="minorHAnsi" w:hAnsiTheme="minorHAnsi" w:cstheme="minorHAnsi"/>
          <w:color w:val="333333"/>
          <w:sz w:val="20"/>
          <w:szCs w:val="18"/>
        </w:rPr>
        <w:t>W przypadku skorzystania przez Zamawiającego z prawa opcji Wykonawca jest zobowiązany do jego realizacji, na warunkach określonych w niniejszej umowie,</w:t>
      </w:r>
      <w:r w:rsidR="00806689">
        <w:rPr>
          <w:rFonts w:asciiTheme="minorHAnsi" w:hAnsiTheme="minorHAnsi" w:cstheme="minorHAnsi"/>
          <w:color w:val="333333"/>
          <w:sz w:val="20"/>
          <w:szCs w:val="18"/>
        </w:rPr>
        <w:t xml:space="preserve"> w tym według cen określonych dla warunków podstawowych,</w:t>
      </w:r>
      <w:r w:rsidRPr="007C5A3A">
        <w:rPr>
          <w:rFonts w:asciiTheme="minorHAnsi" w:hAnsiTheme="minorHAnsi" w:cstheme="minorHAnsi"/>
          <w:color w:val="333333"/>
          <w:sz w:val="20"/>
          <w:szCs w:val="18"/>
        </w:rPr>
        <w:t xml:space="preserve"> co niniejszym Wykonawca akceptuje przez podpisanie umowy.</w:t>
      </w:r>
    </w:p>
    <w:p w14:paraId="71196E3B" w14:textId="3B9129F5" w:rsidR="007C5A3A" w:rsidRPr="007C5A3A" w:rsidRDefault="007C5A3A" w:rsidP="00D54403">
      <w:pPr>
        <w:pStyle w:val="v1msonormal"/>
        <w:numPr>
          <w:ilvl w:val="3"/>
          <w:numId w:val="30"/>
        </w:numPr>
        <w:shd w:val="clear" w:color="auto" w:fill="FFFFFF"/>
        <w:tabs>
          <w:tab w:val="clear" w:pos="0"/>
          <w:tab w:val="num" w:pos="426"/>
        </w:tabs>
        <w:spacing w:before="0" w:beforeAutospacing="0" w:after="0" w:afterAutospacing="0"/>
        <w:ind w:left="426" w:hanging="426"/>
        <w:jc w:val="both"/>
        <w:rPr>
          <w:rFonts w:asciiTheme="minorHAnsi" w:hAnsiTheme="minorHAnsi" w:cstheme="minorHAnsi"/>
          <w:color w:val="333333"/>
          <w:sz w:val="20"/>
          <w:szCs w:val="18"/>
        </w:rPr>
      </w:pPr>
      <w:r w:rsidRPr="007C5A3A">
        <w:rPr>
          <w:rFonts w:asciiTheme="minorHAnsi" w:hAnsiTheme="minorHAnsi" w:cstheme="minorHAnsi"/>
          <w:color w:val="333333"/>
          <w:sz w:val="20"/>
          <w:szCs w:val="18"/>
        </w:rPr>
        <w:t>W przypadku skorzystania z prawa opcji Zamawiający złoży oświadczenia woli o skorzystania</w:t>
      </w:r>
      <w:r w:rsidRPr="007C5A3A">
        <w:rPr>
          <w:rFonts w:asciiTheme="minorHAnsi" w:hAnsiTheme="minorHAnsi" w:cstheme="minorHAnsi"/>
          <w:color w:val="333333"/>
          <w:sz w:val="20"/>
          <w:szCs w:val="18"/>
        </w:rPr>
        <w:br/>
        <w:t>z tego prawa – formularz oświadczenia stanowi </w:t>
      </w:r>
      <w:r w:rsidRPr="00D54403">
        <w:rPr>
          <w:rFonts w:asciiTheme="minorHAnsi" w:hAnsiTheme="minorHAnsi" w:cstheme="minorHAnsi"/>
          <w:color w:val="333333"/>
          <w:sz w:val="20"/>
          <w:szCs w:val="18"/>
        </w:rPr>
        <w:t xml:space="preserve">załącznik nr </w:t>
      </w:r>
      <w:r w:rsidR="00CF15E8" w:rsidRPr="00D54403">
        <w:rPr>
          <w:rFonts w:asciiTheme="minorHAnsi" w:hAnsiTheme="minorHAnsi" w:cstheme="minorHAnsi"/>
          <w:color w:val="333333"/>
          <w:sz w:val="20"/>
          <w:szCs w:val="18"/>
        </w:rPr>
        <w:t>7</w:t>
      </w:r>
      <w:r w:rsidRPr="007C5A3A">
        <w:rPr>
          <w:rFonts w:asciiTheme="minorHAnsi" w:hAnsiTheme="minorHAnsi" w:cstheme="minorHAnsi"/>
          <w:color w:val="333333"/>
          <w:sz w:val="20"/>
          <w:szCs w:val="18"/>
        </w:rPr>
        <w:t> do umowy.</w:t>
      </w:r>
    </w:p>
    <w:p w14:paraId="1C1706BD" w14:textId="1D232706" w:rsidR="007C5A3A" w:rsidRPr="00D54403" w:rsidRDefault="007C5A3A" w:rsidP="00D54403">
      <w:pPr>
        <w:pStyle w:val="v1msonormal"/>
        <w:numPr>
          <w:ilvl w:val="3"/>
          <w:numId w:val="30"/>
        </w:numPr>
        <w:shd w:val="clear" w:color="auto" w:fill="FFFFFF"/>
        <w:tabs>
          <w:tab w:val="clear" w:pos="0"/>
          <w:tab w:val="num" w:pos="426"/>
        </w:tabs>
        <w:spacing w:before="0" w:beforeAutospacing="0" w:after="0" w:afterAutospacing="0"/>
        <w:ind w:left="426" w:hanging="426"/>
        <w:jc w:val="both"/>
        <w:rPr>
          <w:rFonts w:asciiTheme="minorHAnsi" w:hAnsiTheme="minorHAnsi" w:cstheme="minorHAnsi"/>
          <w:color w:val="333333"/>
          <w:sz w:val="20"/>
          <w:szCs w:val="18"/>
        </w:rPr>
      </w:pPr>
      <w:r w:rsidRPr="007C5A3A">
        <w:rPr>
          <w:rFonts w:asciiTheme="minorHAnsi" w:hAnsiTheme="minorHAnsi" w:cstheme="minorHAnsi"/>
          <w:color w:val="333333"/>
          <w:sz w:val="20"/>
          <w:szCs w:val="18"/>
        </w:rPr>
        <w:t>Termin dostawy przedmiotu zamówienia objętego prawem opcji będzie taki sam, jak ten wskazany dla zamówienia podstawowego i liczony od dnia przesłania zamówienia cząstkowego do Wykonawcy. Zasady dotyczące realizacji zamówienia objętego prawem opcji będą takie same jak te, które obowiązują przy realizacji zamówienia podstawowego.</w:t>
      </w:r>
    </w:p>
    <w:p w14:paraId="0E9BA8A3" w14:textId="77777777" w:rsidR="007C5A3A" w:rsidRPr="00D54403" w:rsidRDefault="007C5A3A" w:rsidP="00D54403">
      <w:pPr>
        <w:pStyle w:val="v1msonormal"/>
        <w:numPr>
          <w:ilvl w:val="3"/>
          <w:numId w:val="30"/>
        </w:numPr>
        <w:shd w:val="clear" w:color="auto" w:fill="FFFFFF"/>
        <w:tabs>
          <w:tab w:val="clear" w:pos="0"/>
          <w:tab w:val="num" w:pos="426"/>
        </w:tabs>
        <w:spacing w:before="0" w:beforeAutospacing="0" w:after="0" w:afterAutospacing="0"/>
        <w:ind w:left="426" w:hanging="426"/>
        <w:jc w:val="both"/>
        <w:rPr>
          <w:rFonts w:asciiTheme="minorHAnsi" w:hAnsiTheme="minorHAnsi" w:cstheme="minorHAnsi"/>
          <w:color w:val="333333"/>
          <w:sz w:val="20"/>
          <w:szCs w:val="18"/>
        </w:rPr>
      </w:pPr>
    </w:p>
    <w:p w14:paraId="7526FDFF" w14:textId="05752461" w:rsidR="00C5446F" w:rsidRPr="00525C82" w:rsidRDefault="00BC6968" w:rsidP="008856D6">
      <w:pPr>
        <w:spacing w:after="0" w:line="240" w:lineRule="auto"/>
        <w:jc w:val="center"/>
        <w:rPr>
          <w:rFonts w:asciiTheme="minorHAnsi" w:hAnsiTheme="minorHAnsi" w:cstheme="minorHAnsi"/>
          <w:sz w:val="20"/>
          <w:szCs w:val="20"/>
        </w:rPr>
      </w:pPr>
      <w:r w:rsidRPr="00525C82">
        <w:rPr>
          <w:rFonts w:asciiTheme="minorHAnsi" w:hAnsiTheme="minorHAnsi" w:cstheme="minorHAnsi"/>
          <w:b/>
          <w:sz w:val="20"/>
          <w:szCs w:val="20"/>
        </w:rPr>
        <w:t>§ 1</w:t>
      </w:r>
      <w:r w:rsidR="00397F3A">
        <w:rPr>
          <w:rFonts w:asciiTheme="minorHAnsi" w:hAnsiTheme="minorHAnsi" w:cstheme="minorHAnsi"/>
          <w:b/>
          <w:sz w:val="20"/>
          <w:szCs w:val="20"/>
        </w:rPr>
        <w:t>6</w:t>
      </w:r>
    </w:p>
    <w:p w14:paraId="1EB866DA" w14:textId="7DD7AC32" w:rsidR="008C47C6" w:rsidRPr="00525C82" w:rsidRDefault="008C47C6" w:rsidP="008367DB">
      <w:pPr>
        <w:spacing w:after="0"/>
        <w:jc w:val="center"/>
        <w:rPr>
          <w:rFonts w:asciiTheme="minorHAnsi" w:hAnsiTheme="minorHAnsi" w:cstheme="minorHAnsi"/>
          <w:b/>
          <w:sz w:val="20"/>
          <w:szCs w:val="20"/>
        </w:rPr>
      </w:pPr>
      <w:r w:rsidRPr="00525C82">
        <w:rPr>
          <w:rFonts w:asciiTheme="minorHAnsi" w:hAnsiTheme="minorHAnsi" w:cstheme="minorHAnsi"/>
          <w:b/>
          <w:sz w:val="20"/>
          <w:szCs w:val="20"/>
        </w:rPr>
        <w:t>POSTANOWIENIA KOŃCOWE</w:t>
      </w:r>
    </w:p>
    <w:p w14:paraId="234E785D" w14:textId="0C6E4781" w:rsidR="00C5446F" w:rsidRPr="00525C82" w:rsidRDefault="00C5446F" w:rsidP="007401D7">
      <w:pPr>
        <w:numPr>
          <w:ilvl w:val="0"/>
          <w:numId w:val="11"/>
        </w:numPr>
        <w:tabs>
          <w:tab w:val="left" w:pos="426"/>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 xml:space="preserve">W sprawach nieuregulowanych w </w:t>
      </w:r>
      <w:r w:rsidR="00766964" w:rsidRPr="00525C82">
        <w:rPr>
          <w:rFonts w:asciiTheme="minorHAnsi" w:hAnsiTheme="minorHAnsi" w:cstheme="minorHAnsi"/>
          <w:sz w:val="20"/>
          <w:szCs w:val="20"/>
        </w:rPr>
        <w:t>U</w:t>
      </w:r>
      <w:r w:rsidRPr="00525C82">
        <w:rPr>
          <w:rFonts w:asciiTheme="minorHAnsi" w:hAnsiTheme="minorHAnsi" w:cstheme="minorHAnsi"/>
          <w:sz w:val="20"/>
          <w:szCs w:val="20"/>
        </w:rPr>
        <w:t>mowie oraz w SWZ mają zastosowanie przepisy:</w:t>
      </w:r>
    </w:p>
    <w:p w14:paraId="17DF62DE" w14:textId="5B544DDE" w:rsidR="00C5446F" w:rsidRPr="00397F3A" w:rsidRDefault="00C5446F" w:rsidP="00397F3A">
      <w:pPr>
        <w:numPr>
          <w:ilvl w:val="0"/>
          <w:numId w:val="15"/>
        </w:numPr>
        <w:spacing w:after="0"/>
        <w:ind w:left="851" w:hanging="425"/>
        <w:rPr>
          <w:rFonts w:asciiTheme="minorHAnsi" w:hAnsiTheme="minorHAnsi" w:cstheme="minorHAnsi"/>
          <w:sz w:val="20"/>
          <w:szCs w:val="20"/>
        </w:rPr>
      </w:pPr>
      <w:r w:rsidRPr="00525C82">
        <w:rPr>
          <w:rFonts w:asciiTheme="minorHAnsi" w:hAnsiTheme="minorHAnsi" w:cstheme="minorHAnsi"/>
          <w:sz w:val="20"/>
          <w:szCs w:val="20"/>
        </w:rPr>
        <w:t xml:space="preserve">Ustawy z dnia 14 grudnia 2012 roku o odpadach oraz ustawy o utrzymaniu czystości </w:t>
      </w:r>
      <w:r w:rsidR="00D24E8A" w:rsidRPr="00525C82">
        <w:rPr>
          <w:rFonts w:asciiTheme="minorHAnsi" w:hAnsiTheme="minorHAnsi" w:cstheme="minorHAnsi"/>
          <w:sz w:val="20"/>
          <w:szCs w:val="20"/>
        </w:rPr>
        <w:t xml:space="preserve"> </w:t>
      </w:r>
      <w:r w:rsidRPr="00525C82">
        <w:rPr>
          <w:rFonts w:asciiTheme="minorHAnsi" w:hAnsiTheme="minorHAnsi" w:cstheme="minorHAnsi"/>
          <w:sz w:val="20"/>
          <w:szCs w:val="20"/>
        </w:rPr>
        <w:t xml:space="preserve">i porządku </w:t>
      </w:r>
      <w:r w:rsidR="003749D5" w:rsidRPr="00525C82">
        <w:rPr>
          <w:rFonts w:asciiTheme="minorHAnsi" w:hAnsiTheme="minorHAnsi" w:cstheme="minorHAnsi"/>
          <w:sz w:val="20"/>
          <w:szCs w:val="20"/>
        </w:rPr>
        <w:br/>
      </w:r>
      <w:r w:rsidRPr="00525C82">
        <w:rPr>
          <w:rFonts w:asciiTheme="minorHAnsi" w:hAnsiTheme="minorHAnsi" w:cstheme="minorHAnsi"/>
          <w:sz w:val="20"/>
          <w:szCs w:val="20"/>
        </w:rPr>
        <w:t>w gminach wraz z odpowiedni</w:t>
      </w:r>
      <w:r w:rsidR="0094029B" w:rsidRPr="00525C82">
        <w:rPr>
          <w:rFonts w:asciiTheme="minorHAnsi" w:hAnsiTheme="minorHAnsi" w:cstheme="minorHAnsi"/>
          <w:sz w:val="20"/>
          <w:szCs w:val="20"/>
        </w:rPr>
        <w:t>mi rozporządzeniami wykonawczymi</w:t>
      </w:r>
      <w:r w:rsidRPr="00525C82">
        <w:rPr>
          <w:rFonts w:asciiTheme="minorHAnsi" w:hAnsiTheme="minorHAnsi" w:cstheme="minorHAnsi"/>
          <w:sz w:val="20"/>
          <w:szCs w:val="20"/>
        </w:rPr>
        <w:t xml:space="preserve"> do tych ustaw,</w:t>
      </w:r>
    </w:p>
    <w:p w14:paraId="6FE09A97" w14:textId="77777777" w:rsidR="00C5446F" w:rsidRPr="00525C82" w:rsidRDefault="00C5446F" w:rsidP="007401D7">
      <w:pPr>
        <w:numPr>
          <w:ilvl w:val="0"/>
          <w:numId w:val="15"/>
        </w:numPr>
        <w:spacing w:after="0"/>
        <w:ind w:left="851" w:hanging="425"/>
        <w:rPr>
          <w:rFonts w:asciiTheme="minorHAnsi" w:hAnsiTheme="minorHAnsi" w:cstheme="minorHAnsi"/>
          <w:sz w:val="20"/>
          <w:szCs w:val="20"/>
        </w:rPr>
      </w:pPr>
      <w:r w:rsidRPr="00525C82">
        <w:rPr>
          <w:rFonts w:asciiTheme="minorHAnsi" w:hAnsiTheme="minorHAnsi" w:cstheme="minorHAnsi"/>
          <w:sz w:val="20"/>
          <w:szCs w:val="20"/>
        </w:rPr>
        <w:t>Kodeksu cywilnego.</w:t>
      </w:r>
    </w:p>
    <w:p w14:paraId="169778B0" w14:textId="2BC3962A" w:rsidR="00C5446F" w:rsidRPr="00525C82" w:rsidRDefault="003B1DF0" w:rsidP="007401D7">
      <w:pPr>
        <w:numPr>
          <w:ilvl w:val="0"/>
          <w:numId w:val="11"/>
        </w:numPr>
        <w:tabs>
          <w:tab w:val="clear" w:pos="709"/>
          <w:tab w:val="num" w:pos="426"/>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 xml:space="preserve">  </w:t>
      </w:r>
      <w:r w:rsidR="00C5446F" w:rsidRPr="00525C82">
        <w:rPr>
          <w:rFonts w:asciiTheme="minorHAnsi" w:hAnsiTheme="minorHAnsi" w:cstheme="minorHAnsi"/>
          <w:sz w:val="20"/>
          <w:szCs w:val="20"/>
        </w:rPr>
        <w:t>W kwestiach spornych wynikłych w związku z treścią lub rea</w:t>
      </w:r>
      <w:r w:rsidR="00D24E8A" w:rsidRPr="00525C82">
        <w:rPr>
          <w:rFonts w:asciiTheme="minorHAnsi" w:hAnsiTheme="minorHAnsi" w:cstheme="minorHAnsi"/>
          <w:sz w:val="20"/>
          <w:szCs w:val="20"/>
        </w:rPr>
        <w:t xml:space="preserve">lizacją niniejszej </w:t>
      </w:r>
      <w:r w:rsidRPr="00525C82">
        <w:rPr>
          <w:rFonts w:asciiTheme="minorHAnsi" w:hAnsiTheme="minorHAnsi" w:cstheme="minorHAnsi"/>
          <w:sz w:val="20"/>
          <w:szCs w:val="20"/>
        </w:rPr>
        <w:t>U</w:t>
      </w:r>
      <w:r w:rsidR="00D24E8A" w:rsidRPr="00525C82">
        <w:rPr>
          <w:rFonts w:asciiTheme="minorHAnsi" w:hAnsiTheme="minorHAnsi" w:cstheme="minorHAnsi"/>
          <w:sz w:val="20"/>
          <w:szCs w:val="20"/>
        </w:rPr>
        <w:t xml:space="preserve">mowy strony </w:t>
      </w:r>
      <w:r w:rsidR="00C5446F" w:rsidRPr="00525C82">
        <w:rPr>
          <w:rFonts w:asciiTheme="minorHAnsi" w:hAnsiTheme="minorHAnsi" w:cstheme="minorHAnsi"/>
          <w:sz w:val="20"/>
          <w:szCs w:val="20"/>
        </w:rPr>
        <w:t>będą dążyły do polubownego</w:t>
      </w:r>
      <w:r w:rsidR="00C5446F" w:rsidRPr="00525C82">
        <w:rPr>
          <w:rFonts w:asciiTheme="minorHAnsi" w:eastAsia="Verdana" w:hAnsiTheme="minorHAnsi" w:cstheme="minorHAnsi"/>
          <w:sz w:val="20"/>
          <w:szCs w:val="20"/>
        </w:rPr>
        <w:t xml:space="preserve"> </w:t>
      </w:r>
      <w:r w:rsidR="00C5446F" w:rsidRPr="00525C82">
        <w:rPr>
          <w:rFonts w:asciiTheme="minorHAnsi" w:hAnsiTheme="minorHAnsi" w:cstheme="minorHAnsi"/>
          <w:sz w:val="20"/>
          <w:szCs w:val="20"/>
        </w:rPr>
        <w:t>załatwienia sprawy, a gdy nie odniesie to skutku, sądem właściwym do rozstrzygnięcia sporu będzie sąd powszechny właściwy miejscowo dla siedziby Zamawiającego.</w:t>
      </w:r>
    </w:p>
    <w:p w14:paraId="4BFDA5B8" w14:textId="0964A580" w:rsidR="00C5446F" w:rsidRPr="00525C82" w:rsidRDefault="003B1DF0" w:rsidP="007401D7">
      <w:pPr>
        <w:numPr>
          <w:ilvl w:val="0"/>
          <w:numId w:val="11"/>
        </w:numPr>
        <w:tabs>
          <w:tab w:val="clear" w:pos="709"/>
          <w:tab w:val="num" w:pos="426"/>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 xml:space="preserve">  </w:t>
      </w:r>
      <w:r w:rsidR="00C5446F" w:rsidRPr="00525C82">
        <w:rPr>
          <w:rFonts w:asciiTheme="minorHAnsi" w:hAnsiTheme="minorHAnsi" w:cstheme="minorHAnsi"/>
          <w:sz w:val="20"/>
          <w:szCs w:val="20"/>
        </w:rPr>
        <w:t>Strony zgodnie postanawiają, że w przypadku zaistnienia pomiędzy nimi sporu dotyczącego niniejszej umowy lub pozostającego w związku z nią, przed skierowaniem sprawy na drogę sądową, podejmą próbę rozwiązania sporu w postępowaniu mediacyjnym. W tym celu Strona, która dochodzić będzie roszczeń od drugiej strony, zobowiązana będzie przed wytoczeniem powództwa do przeprowadzenia postępowania mediacyjnego, o którym mowa w art.  183</w:t>
      </w:r>
      <w:r w:rsidR="00C5446F" w:rsidRPr="00525C82">
        <w:rPr>
          <w:rFonts w:asciiTheme="minorHAnsi" w:hAnsiTheme="minorHAnsi" w:cstheme="minorHAnsi"/>
          <w:sz w:val="20"/>
          <w:szCs w:val="20"/>
          <w:vertAlign w:val="superscript"/>
        </w:rPr>
        <w:t>1</w:t>
      </w:r>
      <w:r w:rsidR="00C5446F" w:rsidRPr="00525C82">
        <w:rPr>
          <w:rFonts w:asciiTheme="minorHAnsi" w:hAnsiTheme="minorHAnsi" w:cstheme="minorHAnsi"/>
          <w:sz w:val="20"/>
          <w:szCs w:val="20"/>
        </w:rPr>
        <w:t xml:space="preserve"> k.p.c. Brak przeprowadzenia postępowania mediacyjnego skutkować będzie podniesieniem przez drugą stronę w postępowaniu cywilnym zarzutu z art. 202</w:t>
      </w:r>
      <w:r w:rsidR="00C5446F" w:rsidRPr="00525C82">
        <w:rPr>
          <w:rFonts w:asciiTheme="minorHAnsi" w:hAnsiTheme="minorHAnsi" w:cstheme="minorHAnsi"/>
          <w:sz w:val="20"/>
          <w:szCs w:val="20"/>
          <w:vertAlign w:val="superscript"/>
        </w:rPr>
        <w:t>1</w:t>
      </w:r>
      <w:r w:rsidR="00C5446F" w:rsidRPr="00525C82">
        <w:rPr>
          <w:rFonts w:asciiTheme="minorHAnsi" w:hAnsiTheme="minorHAnsi" w:cstheme="minorHAnsi"/>
          <w:sz w:val="20"/>
          <w:szCs w:val="20"/>
        </w:rPr>
        <w:t xml:space="preserve"> k.p.c.</w:t>
      </w:r>
    </w:p>
    <w:p w14:paraId="5CCB5D02" w14:textId="4ECB112A" w:rsidR="00C5446F" w:rsidRPr="00525C82" w:rsidRDefault="00C5446F" w:rsidP="007401D7">
      <w:pPr>
        <w:numPr>
          <w:ilvl w:val="0"/>
          <w:numId w:val="11"/>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lastRenderedPageBreak/>
        <w:t xml:space="preserve">W przypadku spraw sądowych, dotyczących rekompensat określonych w art. 10 ustawy </w:t>
      </w:r>
      <w:r w:rsidR="00086E84" w:rsidRPr="00525C82">
        <w:rPr>
          <w:rFonts w:asciiTheme="minorHAnsi" w:hAnsiTheme="minorHAnsi" w:cstheme="minorHAnsi"/>
          <w:sz w:val="20"/>
          <w:szCs w:val="20"/>
        </w:rPr>
        <w:t xml:space="preserve"> </w:t>
      </w:r>
      <w:r w:rsidRPr="00525C82">
        <w:rPr>
          <w:rFonts w:asciiTheme="minorHAnsi" w:hAnsiTheme="minorHAnsi" w:cstheme="minorHAnsi"/>
          <w:sz w:val="20"/>
          <w:szCs w:val="20"/>
        </w:rPr>
        <w:t xml:space="preserve">z dnia 8 marca 2013 roku o przeciwdziałaniu nadmiernym opóźnieniom w transakcjach handlowych, dowodem poniesienia przez Wykonawcę kosztów odzyskiwania danej należności nie może być dowód </w:t>
      </w:r>
      <w:r w:rsidR="00F37973" w:rsidRPr="00525C82">
        <w:rPr>
          <w:rFonts w:asciiTheme="minorHAnsi" w:hAnsiTheme="minorHAnsi" w:cstheme="minorHAnsi"/>
          <w:sz w:val="20"/>
          <w:szCs w:val="20"/>
        </w:rPr>
        <w:br/>
      </w:r>
      <w:r w:rsidRPr="00525C82">
        <w:rPr>
          <w:rFonts w:asciiTheme="minorHAnsi" w:hAnsiTheme="minorHAnsi" w:cstheme="minorHAnsi"/>
          <w:sz w:val="20"/>
          <w:szCs w:val="20"/>
        </w:rPr>
        <w:t>z zeznań świadkó</w:t>
      </w:r>
      <w:r w:rsidR="00086E84" w:rsidRPr="00525C82">
        <w:rPr>
          <w:rFonts w:asciiTheme="minorHAnsi" w:hAnsiTheme="minorHAnsi" w:cstheme="minorHAnsi"/>
          <w:sz w:val="20"/>
          <w:szCs w:val="20"/>
        </w:rPr>
        <w:t xml:space="preserve">w. Strony zgodnie oświadczają, </w:t>
      </w:r>
      <w:r w:rsidRPr="00525C82">
        <w:rPr>
          <w:rFonts w:asciiTheme="minorHAnsi" w:hAnsiTheme="minorHAnsi" w:cstheme="minorHAnsi"/>
          <w:sz w:val="20"/>
          <w:szCs w:val="20"/>
        </w:rPr>
        <w:t>ż</w:t>
      </w:r>
      <w:r w:rsidR="00086E84" w:rsidRPr="00525C82">
        <w:rPr>
          <w:rFonts w:asciiTheme="minorHAnsi" w:hAnsiTheme="minorHAnsi" w:cstheme="minorHAnsi"/>
          <w:sz w:val="20"/>
          <w:szCs w:val="20"/>
        </w:rPr>
        <w:t>e</w:t>
      </w:r>
      <w:r w:rsidRPr="00525C82">
        <w:rPr>
          <w:rFonts w:asciiTheme="minorHAnsi" w:hAnsiTheme="minorHAnsi" w:cstheme="minorHAnsi"/>
          <w:sz w:val="20"/>
          <w:szCs w:val="20"/>
        </w:rPr>
        <w:t xml:space="preserve"> w przypadku opóźnienia w zapłacie jakiejkolwiek należności z tytułu wykonania niniejszej umowy, Wykonawcy przysługuje jedno roszczenie o zapłatę rekompensaty za koszty odzyskiwania należności, niezależnie od ilości wystawionych faktur w związku z wykonaniem niniejszej </w:t>
      </w:r>
      <w:r w:rsidR="00F37973" w:rsidRPr="00525C82">
        <w:rPr>
          <w:rFonts w:asciiTheme="minorHAnsi" w:hAnsiTheme="minorHAnsi" w:cstheme="minorHAnsi"/>
          <w:sz w:val="20"/>
          <w:szCs w:val="20"/>
        </w:rPr>
        <w:t>U</w:t>
      </w:r>
      <w:r w:rsidRPr="00525C82">
        <w:rPr>
          <w:rFonts w:asciiTheme="minorHAnsi" w:hAnsiTheme="minorHAnsi" w:cstheme="minorHAnsi"/>
          <w:sz w:val="20"/>
          <w:szCs w:val="20"/>
        </w:rPr>
        <w:t>mowy.</w:t>
      </w:r>
    </w:p>
    <w:p w14:paraId="00BBF56A" w14:textId="3B9CCDDE" w:rsidR="00C5446F" w:rsidRPr="00525C82" w:rsidRDefault="00C5446F" w:rsidP="007401D7">
      <w:pPr>
        <w:numPr>
          <w:ilvl w:val="0"/>
          <w:numId w:val="11"/>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 xml:space="preserve">Wykonawca  zobowiązany jest do postępowania według obowiązujących przepisów prawa </w:t>
      </w:r>
      <w:r w:rsidR="00A13016" w:rsidRPr="00525C82">
        <w:rPr>
          <w:rFonts w:asciiTheme="minorHAnsi" w:hAnsiTheme="minorHAnsi" w:cstheme="minorHAnsi"/>
          <w:sz w:val="20"/>
          <w:szCs w:val="20"/>
        </w:rPr>
        <w:t xml:space="preserve"> </w:t>
      </w:r>
      <w:r w:rsidRPr="00525C82">
        <w:rPr>
          <w:rFonts w:asciiTheme="minorHAnsi" w:hAnsiTheme="minorHAnsi" w:cstheme="minorHAnsi"/>
          <w:sz w:val="20"/>
          <w:szCs w:val="20"/>
        </w:rPr>
        <w:t>w zakresie zachowania porządku i</w:t>
      </w:r>
      <w:r w:rsidRPr="00525C82">
        <w:rPr>
          <w:rFonts w:asciiTheme="minorHAnsi" w:eastAsia="Verdana" w:hAnsiTheme="minorHAnsi" w:cstheme="minorHAnsi"/>
          <w:sz w:val="20"/>
          <w:szCs w:val="20"/>
        </w:rPr>
        <w:t xml:space="preserve"> </w:t>
      </w:r>
      <w:r w:rsidRPr="00525C82">
        <w:rPr>
          <w:rFonts w:asciiTheme="minorHAnsi" w:hAnsiTheme="minorHAnsi" w:cstheme="minorHAnsi"/>
          <w:sz w:val="20"/>
          <w:szCs w:val="20"/>
        </w:rPr>
        <w:t>higieny, minimalizacji negatywnego oddziaływania na środowisko naturalne oraz w zakresie BHP i P.POŻ.</w:t>
      </w:r>
    </w:p>
    <w:p w14:paraId="45C29543" w14:textId="77777777" w:rsidR="00C5446F" w:rsidRPr="00525C82" w:rsidRDefault="00C5446F" w:rsidP="007401D7">
      <w:pPr>
        <w:numPr>
          <w:ilvl w:val="0"/>
          <w:numId w:val="11"/>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Wykonawca zobowiązany jest ponadto do zgłaszania wszelkich sytuacji awaryjnych i/lub potencjalnie awaryjnych, które</w:t>
      </w:r>
      <w:r w:rsidRPr="00525C82">
        <w:rPr>
          <w:rFonts w:asciiTheme="minorHAnsi" w:eastAsia="Verdana" w:hAnsiTheme="minorHAnsi" w:cstheme="minorHAnsi"/>
          <w:sz w:val="20"/>
          <w:szCs w:val="20"/>
        </w:rPr>
        <w:t xml:space="preserve"> </w:t>
      </w:r>
      <w:r w:rsidRPr="00525C82">
        <w:rPr>
          <w:rFonts w:asciiTheme="minorHAnsi" w:hAnsiTheme="minorHAnsi" w:cstheme="minorHAnsi"/>
          <w:sz w:val="20"/>
          <w:szCs w:val="20"/>
        </w:rPr>
        <w:t>zostaną zidentyfikowane podczas realizacji przedmiotu niniejszej umowy na terenie i w obiektach Zamawiającego(ze szczególnym uwzględnieniem awarii odnoszących się do ochrony środowiska i BHP).</w:t>
      </w:r>
    </w:p>
    <w:p w14:paraId="54E4F632" w14:textId="702080C7" w:rsidR="00C5446F" w:rsidRPr="00525C82" w:rsidRDefault="00C5446F" w:rsidP="007401D7">
      <w:pPr>
        <w:numPr>
          <w:ilvl w:val="0"/>
          <w:numId w:val="11"/>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 xml:space="preserve">Integralną częścią umowy będzie podpisane „Porozumienie w sprawie współpracy </w:t>
      </w:r>
      <w:r w:rsidRPr="00525C82">
        <w:rPr>
          <w:rFonts w:asciiTheme="minorHAnsi" w:hAnsiTheme="minorHAnsi" w:cstheme="minorHAnsi"/>
          <w:sz w:val="20"/>
          <w:szCs w:val="20"/>
        </w:rPr>
        <w:br/>
        <w:t>z Wykonawcą, którego pracownicy</w:t>
      </w:r>
      <w:r w:rsidRPr="00525C82">
        <w:rPr>
          <w:rFonts w:asciiTheme="minorHAnsi" w:eastAsia="Verdana" w:hAnsiTheme="minorHAnsi" w:cstheme="minorHAnsi"/>
          <w:sz w:val="20"/>
          <w:szCs w:val="20"/>
        </w:rPr>
        <w:t xml:space="preserve"> </w:t>
      </w:r>
      <w:r w:rsidRPr="00525C82">
        <w:rPr>
          <w:rFonts w:asciiTheme="minorHAnsi" w:hAnsiTheme="minorHAnsi" w:cstheme="minorHAnsi"/>
          <w:sz w:val="20"/>
          <w:szCs w:val="20"/>
        </w:rPr>
        <w:t>wykonują prace na terenie Wojewódzkiego  Wielospecjalistycznego Centrum Onkologii i Traumatologii im. M. Kopernika w Łodzi dotyczące spełnienia wymagań oraz zapewnienie bezpieczeństwa i higieny pracy oraz ustanowienie Koordynatora ds. BHP (</w:t>
      </w:r>
      <w:r w:rsidRPr="00525C82">
        <w:rPr>
          <w:rFonts w:asciiTheme="minorHAnsi" w:hAnsiTheme="minorHAnsi" w:cstheme="minorHAnsi"/>
          <w:b/>
          <w:sz w:val="20"/>
          <w:szCs w:val="20"/>
        </w:rPr>
        <w:t xml:space="preserve">Załącznik nr </w:t>
      </w:r>
      <w:r w:rsidR="00DC3C08">
        <w:rPr>
          <w:rFonts w:asciiTheme="minorHAnsi" w:hAnsiTheme="minorHAnsi" w:cstheme="minorHAnsi"/>
          <w:b/>
          <w:sz w:val="20"/>
          <w:szCs w:val="20"/>
        </w:rPr>
        <w:t>2</w:t>
      </w:r>
      <w:r w:rsidRPr="00525C82">
        <w:rPr>
          <w:rFonts w:asciiTheme="minorHAnsi" w:hAnsiTheme="minorHAnsi" w:cstheme="minorHAnsi"/>
          <w:b/>
          <w:sz w:val="20"/>
          <w:szCs w:val="20"/>
        </w:rPr>
        <w:t xml:space="preserve"> do umowy</w:t>
      </w:r>
      <w:r w:rsidRPr="00525C82">
        <w:rPr>
          <w:rFonts w:asciiTheme="minorHAnsi" w:hAnsiTheme="minorHAnsi" w:cstheme="minorHAnsi"/>
          <w:sz w:val="20"/>
          <w:szCs w:val="20"/>
        </w:rPr>
        <w:t>). Por</w:t>
      </w:r>
      <w:r w:rsidR="000D40F2" w:rsidRPr="00525C82">
        <w:rPr>
          <w:rFonts w:asciiTheme="minorHAnsi" w:hAnsiTheme="minorHAnsi" w:cstheme="minorHAnsi"/>
          <w:sz w:val="20"/>
          <w:szCs w:val="20"/>
        </w:rPr>
        <w:t xml:space="preserve">ozumienie zostanie sporządzone </w:t>
      </w:r>
      <w:r w:rsidRPr="00525C82">
        <w:rPr>
          <w:rFonts w:asciiTheme="minorHAnsi" w:hAnsiTheme="minorHAnsi" w:cstheme="minorHAnsi"/>
          <w:sz w:val="20"/>
          <w:szCs w:val="20"/>
        </w:rPr>
        <w:t>w dwóch jednobrzmiących egzemplarzach, po jedny</w:t>
      </w:r>
      <w:r w:rsidR="000D40F2" w:rsidRPr="00525C82">
        <w:rPr>
          <w:rFonts w:asciiTheme="minorHAnsi" w:hAnsiTheme="minorHAnsi" w:cstheme="minorHAnsi"/>
          <w:sz w:val="20"/>
          <w:szCs w:val="20"/>
        </w:rPr>
        <w:t xml:space="preserve">m dla Wykonawcy, Zamawiającego </w:t>
      </w:r>
      <w:r w:rsidRPr="00525C82">
        <w:rPr>
          <w:rFonts w:asciiTheme="minorHAnsi" w:hAnsiTheme="minorHAnsi" w:cstheme="minorHAnsi"/>
          <w:sz w:val="20"/>
          <w:szCs w:val="20"/>
        </w:rPr>
        <w:t>i Koordynatora BHP i wejdzie w życie z dniem podpisania oraz mocą obowiązywania do dnia zakończenia obowiązującej strony umowy.</w:t>
      </w:r>
    </w:p>
    <w:p w14:paraId="6EC5ACB6" w14:textId="77777777" w:rsidR="00C5446F" w:rsidRPr="00525C82" w:rsidRDefault="00C5446F" w:rsidP="007401D7">
      <w:pPr>
        <w:numPr>
          <w:ilvl w:val="0"/>
          <w:numId w:val="11"/>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 xml:space="preserve">Umowa została sporządzona w </w:t>
      </w:r>
      <w:r w:rsidRPr="00525C82">
        <w:rPr>
          <w:rFonts w:asciiTheme="minorHAnsi" w:hAnsiTheme="minorHAnsi" w:cstheme="minorHAnsi"/>
          <w:b/>
          <w:sz w:val="20"/>
          <w:szCs w:val="20"/>
        </w:rPr>
        <w:t>3 jednobrzmiących egzemplarzach</w:t>
      </w:r>
      <w:r w:rsidRPr="00525C82">
        <w:rPr>
          <w:rFonts w:asciiTheme="minorHAnsi" w:hAnsiTheme="minorHAnsi" w:cstheme="minorHAnsi"/>
          <w:sz w:val="20"/>
          <w:szCs w:val="20"/>
        </w:rPr>
        <w:t>, jeden egzemplarz dla Wykonawcy oraz dwa egzemplarze</w:t>
      </w:r>
      <w:r w:rsidRPr="00525C82">
        <w:rPr>
          <w:rFonts w:asciiTheme="minorHAnsi" w:eastAsia="Verdana" w:hAnsiTheme="minorHAnsi" w:cstheme="minorHAnsi"/>
          <w:sz w:val="20"/>
          <w:szCs w:val="20"/>
        </w:rPr>
        <w:t xml:space="preserve"> </w:t>
      </w:r>
      <w:r w:rsidRPr="00525C82">
        <w:rPr>
          <w:rFonts w:asciiTheme="minorHAnsi" w:hAnsiTheme="minorHAnsi" w:cstheme="minorHAnsi"/>
          <w:sz w:val="20"/>
          <w:szCs w:val="20"/>
        </w:rPr>
        <w:t>dla Zamawiającego.</w:t>
      </w:r>
    </w:p>
    <w:p w14:paraId="24D2DD68" w14:textId="42B59C98" w:rsidR="00CF15E8" w:rsidRPr="00CF15E8" w:rsidRDefault="00C5446F" w:rsidP="00CF15E8">
      <w:pPr>
        <w:numPr>
          <w:ilvl w:val="0"/>
          <w:numId w:val="11"/>
        </w:numPr>
        <w:tabs>
          <w:tab w:val="left" w:pos="567"/>
        </w:tabs>
        <w:spacing w:after="0"/>
        <w:ind w:left="567" w:hanging="567"/>
        <w:rPr>
          <w:rFonts w:asciiTheme="minorHAnsi" w:hAnsiTheme="minorHAnsi" w:cstheme="minorHAnsi"/>
          <w:sz w:val="20"/>
          <w:szCs w:val="20"/>
        </w:rPr>
      </w:pPr>
      <w:r w:rsidRPr="00525C82">
        <w:rPr>
          <w:rFonts w:asciiTheme="minorHAnsi" w:hAnsiTheme="minorHAnsi" w:cstheme="minorHAnsi"/>
          <w:sz w:val="20"/>
          <w:szCs w:val="20"/>
        </w:rPr>
        <w:t xml:space="preserve">Załączniki do </w:t>
      </w:r>
      <w:r w:rsidR="001D65DC" w:rsidRPr="00525C82">
        <w:rPr>
          <w:rFonts w:asciiTheme="minorHAnsi" w:hAnsiTheme="minorHAnsi" w:cstheme="minorHAnsi"/>
          <w:sz w:val="20"/>
          <w:szCs w:val="20"/>
        </w:rPr>
        <w:t>U</w:t>
      </w:r>
      <w:r w:rsidRPr="00525C82">
        <w:rPr>
          <w:rFonts w:asciiTheme="minorHAnsi" w:hAnsiTheme="minorHAnsi" w:cstheme="minorHAnsi"/>
          <w:sz w:val="20"/>
          <w:szCs w:val="20"/>
        </w:rPr>
        <w:t>mowy stanowią jej integralną część.</w:t>
      </w:r>
    </w:p>
    <w:p w14:paraId="037B2711" w14:textId="77777777" w:rsidR="0062048D" w:rsidRPr="00525C82" w:rsidRDefault="0062048D" w:rsidP="000A4196">
      <w:pPr>
        <w:tabs>
          <w:tab w:val="left" w:pos="567"/>
        </w:tabs>
        <w:spacing w:after="0"/>
        <w:jc w:val="both"/>
        <w:rPr>
          <w:rFonts w:asciiTheme="minorHAnsi" w:hAnsiTheme="minorHAnsi" w:cstheme="minorHAnsi"/>
          <w:sz w:val="20"/>
          <w:szCs w:val="20"/>
        </w:rPr>
      </w:pPr>
    </w:p>
    <w:p w14:paraId="0498452C" w14:textId="61D066BE" w:rsidR="00893E9B" w:rsidRPr="00893E9B" w:rsidRDefault="00C5446F" w:rsidP="00275736">
      <w:pPr>
        <w:spacing w:after="0"/>
        <w:rPr>
          <w:rFonts w:asciiTheme="minorHAnsi" w:hAnsiTheme="minorHAnsi" w:cstheme="minorHAnsi"/>
          <w:i/>
          <w:sz w:val="20"/>
          <w:szCs w:val="20"/>
          <w:u w:val="single"/>
        </w:rPr>
      </w:pPr>
      <w:r w:rsidRPr="00525C82">
        <w:rPr>
          <w:rFonts w:asciiTheme="minorHAnsi" w:hAnsiTheme="minorHAnsi" w:cstheme="minorHAnsi"/>
          <w:i/>
          <w:sz w:val="20"/>
          <w:szCs w:val="20"/>
        </w:rPr>
        <w:t>Załącznik nr 1 – „Opis przedmiotu zamówienia</w:t>
      </w:r>
      <w:r w:rsidRPr="00525C82">
        <w:rPr>
          <w:rFonts w:asciiTheme="minorHAnsi" w:hAnsiTheme="minorHAnsi" w:cstheme="minorHAnsi"/>
          <w:i/>
          <w:sz w:val="20"/>
          <w:szCs w:val="20"/>
          <w:u w:val="single"/>
        </w:rPr>
        <w:t xml:space="preserve"> wraz z harmonogramem odbioru odpadów”</w:t>
      </w:r>
    </w:p>
    <w:p w14:paraId="06CC6804" w14:textId="77777777" w:rsidR="00C5446F" w:rsidRPr="00525C82" w:rsidRDefault="00C5446F" w:rsidP="00275736">
      <w:pPr>
        <w:spacing w:after="0"/>
        <w:rPr>
          <w:rFonts w:asciiTheme="minorHAnsi" w:hAnsiTheme="minorHAnsi" w:cstheme="minorHAnsi"/>
          <w:sz w:val="20"/>
          <w:szCs w:val="20"/>
        </w:rPr>
      </w:pPr>
      <w:r w:rsidRPr="00525C82">
        <w:rPr>
          <w:rFonts w:asciiTheme="minorHAnsi" w:hAnsiTheme="minorHAnsi" w:cstheme="minorHAnsi"/>
          <w:i/>
          <w:sz w:val="20"/>
          <w:szCs w:val="20"/>
        </w:rPr>
        <w:t>Załącznik nr 2 – „Porozumienie BHP”</w:t>
      </w:r>
    </w:p>
    <w:p w14:paraId="6ABF19CC" w14:textId="77777777" w:rsidR="00C5446F" w:rsidRPr="00525C82" w:rsidRDefault="00C5446F" w:rsidP="00275736">
      <w:pPr>
        <w:spacing w:after="0"/>
        <w:rPr>
          <w:rFonts w:asciiTheme="minorHAnsi" w:hAnsiTheme="minorHAnsi" w:cstheme="minorHAnsi"/>
          <w:sz w:val="20"/>
          <w:szCs w:val="20"/>
        </w:rPr>
      </w:pPr>
      <w:r w:rsidRPr="00525C82">
        <w:rPr>
          <w:rFonts w:asciiTheme="minorHAnsi" w:hAnsiTheme="minorHAnsi" w:cstheme="minorHAnsi"/>
          <w:i/>
          <w:sz w:val="20"/>
          <w:szCs w:val="20"/>
        </w:rPr>
        <w:t>Załącznik nr 3 – „Kopia polisy ubezpieczeniowej”</w:t>
      </w:r>
    </w:p>
    <w:p w14:paraId="404D97BA" w14:textId="2B53AEF1" w:rsidR="00C5446F" w:rsidRPr="00525C82" w:rsidRDefault="00C5446F" w:rsidP="00275736">
      <w:pPr>
        <w:spacing w:after="0"/>
        <w:rPr>
          <w:rFonts w:asciiTheme="minorHAnsi" w:hAnsiTheme="minorHAnsi" w:cstheme="minorHAnsi"/>
          <w:color w:val="000000" w:themeColor="text1"/>
          <w:sz w:val="20"/>
          <w:szCs w:val="20"/>
        </w:rPr>
      </w:pPr>
      <w:r w:rsidRPr="00525C82">
        <w:rPr>
          <w:rFonts w:asciiTheme="minorHAnsi" w:hAnsiTheme="minorHAnsi" w:cstheme="minorHAnsi"/>
          <w:i/>
          <w:color w:val="000000" w:themeColor="text1"/>
          <w:sz w:val="20"/>
          <w:szCs w:val="20"/>
        </w:rPr>
        <w:t>Załącznik nr 4 – kopia wpisu do Rejestru działalności regulowanej w zakresie odbierania odpadów komunalnych od właścicieli nieruchomości prowadzony przez Urząd Miasta Łodzi Departament Pracy, Edukacji i Kultury Wydział Gospo</w:t>
      </w:r>
      <w:r w:rsidR="007C7433" w:rsidRPr="00525C82">
        <w:rPr>
          <w:rFonts w:asciiTheme="minorHAnsi" w:hAnsiTheme="minorHAnsi" w:cstheme="minorHAnsi"/>
          <w:i/>
          <w:color w:val="000000" w:themeColor="text1"/>
          <w:sz w:val="20"/>
          <w:szCs w:val="20"/>
        </w:rPr>
        <w:t>darki Komunalnej</w:t>
      </w:r>
      <w:r w:rsidRPr="00525C82">
        <w:rPr>
          <w:rFonts w:asciiTheme="minorHAnsi" w:hAnsiTheme="minorHAnsi" w:cstheme="minorHAnsi"/>
          <w:i/>
          <w:color w:val="000000" w:themeColor="text1"/>
          <w:sz w:val="20"/>
          <w:szCs w:val="20"/>
        </w:rPr>
        <w:t xml:space="preserve"> z siedzibą w Łodzi przy ul. Piotrkowskiej 175</w:t>
      </w:r>
    </w:p>
    <w:p w14:paraId="7BC294A1" w14:textId="77777777" w:rsidR="00C5446F" w:rsidRPr="00525C82" w:rsidRDefault="00C5446F" w:rsidP="00275736">
      <w:pPr>
        <w:spacing w:after="0"/>
        <w:rPr>
          <w:rFonts w:asciiTheme="minorHAnsi" w:hAnsiTheme="minorHAnsi" w:cstheme="minorHAnsi"/>
          <w:sz w:val="20"/>
          <w:szCs w:val="20"/>
        </w:rPr>
      </w:pPr>
      <w:r w:rsidRPr="00525C82">
        <w:rPr>
          <w:rFonts w:asciiTheme="minorHAnsi" w:hAnsiTheme="minorHAnsi" w:cstheme="minorHAnsi"/>
          <w:i/>
          <w:sz w:val="20"/>
          <w:szCs w:val="20"/>
        </w:rPr>
        <w:t>Załącznik nr 5 – Klauzula informacyjna (dla osób wskazanych w umowie)</w:t>
      </w:r>
    </w:p>
    <w:p w14:paraId="5652C565" w14:textId="099283B6" w:rsidR="005A4759" w:rsidRPr="00525C82" w:rsidRDefault="00C5446F" w:rsidP="00275736">
      <w:pPr>
        <w:spacing w:after="0"/>
        <w:rPr>
          <w:rFonts w:asciiTheme="minorHAnsi" w:hAnsiTheme="minorHAnsi" w:cstheme="minorHAnsi"/>
          <w:sz w:val="20"/>
          <w:szCs w:val="20"/>
        </w:rPr>
      </w:pPr>
      <w:r w:rsidRPr="00525C82">
        <w:rPr>
          <w:rFonts w:asciiTheme="minorHAnsi" w:hAnsiTheme="minorHAnsi" w:cstheme="minorHAnsi"/>
          <w:i/>
          <w:sz w:val="20"/>
          <w:szCs w:val="20"/>
        </w:rPr>
        <w:t>Załącznik nr 6 – Klauzula informacyjna (dla osób zatrudnionych na podstawie stosunku pracy)</w:t>
      </w:r>
    </w:p>
    <w:p w14:paraId="536DC0E6" w14:textId="18886AF8" w:rsidR="005A4759" w:rsidRPr="00525C82" w:rsidRDefault="0062048D">
      <w:pPr>
        <w:spacing w:after="0"/>
        <w:jc w:val="both"/>
        <w:rPr>
          <w:rFonts w:asciiTheme="minorHAnsi" w:hAnsiTheme="minorHAnsi" w:cstheme="minorHAnsi"/>
          <w:i/>
          <w:sz w:val="20"/>
          <w:szCs w:val="20"/>
        </w:rPr>
      </w:pPr>
      <w:r>
        <w:rPr>
          <w:rFonts w:asciiTheme="minorHAnsi" w:hAnsiTheme="minorHAnsi" w:cstheme="minorHAnsi"/>
          <w:i/>
          <w:sz w:val="20"/>
          <w:szCs w:val="20"/>
        </w:rPr>
        <w:t>Załącznik nr 7 – „Oświadczenie Zamawiającego o skorzystaniu z prawa opcji”</w:t>
      </w:r>
    </w:p>
    <w:p w14:paraId="6C9C5422" w14:textId="77777777" w:rsidR="00C10318" w:rsidRPr="00525C82" w:rsidRDefault="00C10318">
      <w:pPr>
        <w:spacing w:after="0"/>
        <w:ind w:left="708"/>
        <w:jc w:val="both"/>
        <w:rPr>
          <w:rFonts w:asciiTheme="minorHAnsi" w:hAnsiTheme="minorHAnsi" w:cstheme="minorHAnsi"/>
          <w:b/>
          <w:sz w:val="20"/>
          <w:szCs w:val="20"/>
        </w:rPr>
      </w:pPr>
    </w:p>
    <w:p w14:paraId="44549F8E" w14:textId="77777777" w:rsidR="00C10318" w:rsidRPr="00525C82" w:rsidRDefault="00C10318">
      <w:pPr>
        <w:spacing w:after="0"/>
        <w:ind w:left="708"/>
        <w:jc w:val="both"/>
        <w:rPr>
          <w:rFonts w:asciiTheme="minorHAnsi" w:hAnsiTheme="minorHAnsi" w:cstheme="minorHAnsi"/>
          <w:b/>
          <w:sz w:val="20"/>
          <w:szCs w:val="20"/>
        </w:rPr>
      </w:pPr>
    </w:p>
    <w:p w14:paraId="7D79D716" w14:textId="77777777" w:rsidR="00C10318" w:rsidRPr="00525C82" w:rsidRDefault="00C10318">
      <w:pPr>
        <w:spacing w:after="0"/>
        <w:ind w:left="708"/>
        <w:jc w:val="both"/>
        <w:rPr>
          <w:rFonts w:asciiTheme="minorHAnsi" w:hAnsiTheme="minorHAnsi" w:cstheme="minorHAnsi"/>
          <w:b/>
          <w:sz w:val="20"/>
          <w:szCs w:val="20"/>
        </w:rPr>
      </w:pPr>
    </w:p>
    <w:p w14:paraId="463D524A" w14:textId="77777777" w:rsidR="00C10318" w:rsidRPr="00525C82" w:rsidRDefault="00C10318">
      <w:pPr>
        <w:spacing w:after="0"/>
        <w:ind w:left="708"/>
        <w:jc w:val="both"/>
        <w:rPr>
          <w:rFonts w:asciiTheme="minorHAnsi" w:hAnsiTheme="minorHAnsi" w:cstheme="minorHAnsi"/>
          <w:b/>
          <w:sz w:val="20"/>
          <w:szCs w:val="20"/>
        </w:rPr>
      </w:pPr>
    </w:p>
    <w:p w14:paraId="398ABEEB" w14:textId="77777777" w:rsidR="00C10318" w:rsidRDefault="00C10318">
      <w:pPr>
        <w:spacing w:after="0"/>
        <w:ind w:left="708"/>
        <w:jc w:val="both"/>
        <w:rPr>
          <w:rFonts w:asciiTheme="minorHAnsi" w:hAnsiTheme="minorHAnsi" w:cstheme="minorHAnsi"/>
          <w:b/>
          <w:sz w:val="20"/>
          <w:szCs w:val="20"/>
        </w:rPr>
      </w:pPr>
    </w:p>
    <w:p w14:paraId="379959A0" w14:textId="77777777" w:rsidR="00275736" w:rsidRDefault="00275736">
      <w:pPr>
        <w:spacing w:after="0"/>
        <w:ind w:left="708"/>
        <w:jc w:val="both"/>
        <w:rPr>
          <w:rFonts w:asciiTheme="minorHAnsi" w:hAnsiTheme="minorHAnsi" w:cstheme="minorHAnsi"/>
          <w:b/>
          <w:sz w:val="20"/>
          <w:szCs w:val="20"/>
        </w:rPr>
      </w:pPr>
    </w:p>
    <w:p w14:paraId="11102645" w14:textId="77777777" w:rsidR="00275736" w:rsidRPr="00525C82" w:rsidRDefault="00275736">
      <w:pPr>
        <w:spacing w:after="0"/>
        <w:ind w:left="708"/>
        <w:jc w:val="both"/>
        <w:rPr>
          <w:rFonts w:asciiTheme="minorHAnsi" w:hAnsiTheme="minorHAnsi" w:cstheme="minorHAnsi"/>
          <w:b/>
          <w:sz w:val="20"/>
          <w:szCs w:val="20"/>
        </w:rPr>
      </w:pPr>
    </w:p>
    <w:p w14:paraId="6A864B65" w14:textId="77777777" w:rsidR="00C10318" w:rsidRPr="00525C82" w:rsidRDefault="00C10318">
      <w:pPr>
        <w:spacing w:after="0"/>
        <w:ind w:left="708"/>
        <w:jc w:val="both"/>
        <w:rPr>
          <w:rFonts w:asciiTheme="minorHAnsi" w:hAnsiTheme="minorHAnsi" w:cstheme="minorHAnsi"/>
          <w:b/>
          <w:sz w:val="20"/>
          <w:szCs w:val="20"/>
        </w:rPr>
      </w:pPr>
    </w:p>
    <w:p w14:paraId="3986D1C3" w14:textId="77777777" w:rsidR="00275736" w:rsidRDefault="00275736" w:rsidP="00275736">
      <w:pPr>
        <w:spacing w:after="0"/>
        <w:rPr>
          <w:rFonts w:asciiTheme="minorHAnsi" w:hAnsiTheme="minorHAnsi" w:cstheme="minorHAnsi"/>
          <w:b/>
          <w:sz w:val="20"/>
          <w:szCs w:val="20"/>
        </w:rPr>
        <w:sectPr w:rsidR="00275736" w:rsidSect="00503E04">
          <w:footerReference w:type="default" r:id="rId11"/>
          <w:pgSz w:w="11906" w:h="16838"/>
          <w:pgMar w:top="777" w:right="991" w:bottom="720" w:left="993" w:header="708" w:footer="380" w:gutter="0"/>
          <w:cols w:space="708"/>
          <w:docGrid w:linePitch="600" w:charSpace="32768"/>
        </w:sectPr>
      </w:pPr>
    </w:p>
    <w:p w14:paraId="6FA2B7B9" w14:textId="6C28FB3F" w:rsidR="00275736" w:rsidRDefault="00B9423C" w:rsidP="00275736">
      <w:pPr>
        <w:spacing w:after="0"/>
        <w:jc w:val="center"/>
        <w:rPr>
          <w:rFonts w:asciiTheme="minorHAnsi" w:hAnsiTheme="minorHAnsi" w:cstheme="minorHAnsi"/>
          <w:b/>
          <w:sz w:val="20"/>
          <w:szCs w:val="20"/>
        </w:rPr>
      </w:pPr>
      <w:r w:rsidRPr="00525C82">
        <w:rPr>
          <w:rFonts w:asciiTheme="minorHAnsi" w:hAnsiTheme="minorHAnsi" w:cstheme="minorHAnsi"/>
          <w:b/>
          <w:sz w:val="20"/>
          <w:szCs w:val="20"/>
        </w:rPr>
        <w:lastRenderedPageBreak/>
        <w:t>……………………………</w:t>
      </w:r>
    </w:p>
    <w:p w14:paraId="55BBCBFF" w14:textId="7B3B9393" w:rsidR="00275736" w:rsidRDefault="00275736" w:rsidP="00275736">
      <w:pPr>
        <w:spacing w:after="0"/>
        <w:jc w:val="center"/>
        <w:rPr>
          <w:rFonts w:asciiTheme="minorHAnsi" w:hAnsiTheme="minorHAnsi" w:cstheme="minorHAnsi"/>
          <w:b/>
          <w:sz w:val="20"/>
          <w:szCs w:val="20"/>
        </w:rPr>
      </w:pPr>
      <w:r w:rsidRPr="00525C82">
        <w:rPr>
          <w:rFonts w:asciiTheme="minorHAnsi" w:hAnsiTheme="minorHAnsi" w:cstheme="minorHAnsi"/>
          <w:b/>
          <w:sz w:val="20"/>
          <w:szCs w:val="20"/>
        </w:rPr>
        <w:t>WYKONAWCA</w:t>
      </w:r>
    </w:p>
    <w:p w14:paraId="208DD566" w14:textId="77777777" w:rsidR="00275736" w:rsidRDefault="00275736" w:rsidP="00275736">
      <w:pPr>
        <w:spacing w:after="0"/>
        <w:jc w:val="center"/>
        <w:rPr>
          <w:rFonts w:asciiTheme="minorHAnsi" w:hAnsiTheme="minorHAnsi" w:cstheme="minorHAnsi"/>
          <w:b/>
          <w:sz w:val="20"/>
          <w:szCs w:val="20"/>
        </w:rPr>
      </w:pPr>
    </w:p>
    <w:p w14:paraId="0CE0DAA3" w14:textId="557B0984" w:rsidR="00275736" w:rsidRDefault="00C5446F" w:rsidP="00275736">
      <w:pPr>
        <w:spacing w:after="0"/>
        <w:jc w:val="center"/>
        <w:rPr>
          <w:rFonts w:asciiTheme="minorHAnsi" w:hAnsiTheme="minorHAnsi" w:cstheme="minorHAnsi"/>
          <w:sz w:val="20"/>
          <w:szCs w:val="20"/>
        </w:rPr>
      </w:pPr>
      <w:r w:rsidRPr="00525C82">
        <w:rPr>
          <w:rFonts w:asciiTheme="minorHAnsi" w:hAnsiTheme="minorHAnsi" w:cstheme="minorHAnsi"/>
          <w:b/>
          <w:sz w:val="20"/>
          <w:szCs w:val="20"/>
        </w:rPr>
        <w:lastRenderedPageBreak/>
        <w:t>……………………………</w:t>
      </w:r>
    </w:p>
    <w:p w14:paraId="59C12DB4" w14:textId="29304415" w:rsidR="00275736" w:rsidRPr="00275736" w:rsidRDefault="00C5446F" w:rsidP="00275736">
      <w:pPr>
        <w:spacing w:after="0"/>
        <w:jc w:val="center"/>
        <w:rPr>
          <w:rFonts w:asciiTheme="minorHAnsi" w:hAnsiTheme="minorHAnsi" w:cstheme="minorHAnsi"/>
          <w:sz w:val="20"/>
          <w:szCs w:val="20"/>
        </w:rPr>
        <w:sectPr w:rsidR="00275736" w:rsidRPr="00275736" w:rsidSect="00275736">
          <w:type w:val="continuous"/>
          <w:pgSz w:w="11906" w:h="16838"/>
          <w:pgMar w:top="777" w:right="991" w:bottom="720" w:left="993" w:header="708" w:footer="380" w:gutter="0"/>
          <w:cols w:num="2" w:space="708"/>
          <w:docGrid w:linePitch="600" w:charSpace="32768"/>
        </w:sectPr>
      </w:pPr>
      <w:r w:rsidRPr="00525C82">
        <w:rPr>
          <w:rFonts w:asciiTheme="minorHAnsi" w:hAnsiTheme="minorHAnsi" w:cstheme="minorHAnsi"/>
          <w:b/>
          <w:sz w:val="20"/>
          <w:szCs w:val="20"/>
        </w:rPr>
        <w:t>ZAMAWIAJĄCY</w:t>
      </w:r>
    </w:p>
    <w:p w14:paraId="1C213E8A" w14:textId="0429FC50" w:rsidR="00C5446F" w:rsidRPr="00525C82" w:rsidRDefault="00C5446F" w:rsidP="00275736">
      <w:pPr>
        <w:spacing w:after="0"/>
        <w:jc w:val="center"/>
        <w:rPr>
          <w:rFonts w:asciiTheme="minorHAnsi" w:hAnsiTheme="minorHAnsi" w:cstheme="minorHAnsi"/>
          <w:sz w:val="20"/>
          <w:szCs w:val="20"/>
        </w:rPr>
      </w:pPr>
    </w:p>
    <w:p w14:paraId="1BE08ED0" w14:textId="717BC717" w:rsidR="002A6E48" w:rsidRPr="00525C82" w:rsidRDefault="002A6E48" w:rsidP="008367DB">
      <w:pPr>
        <w:spacing w:after="0"/>
        <w:jc w:val="both"/>
        <w:rPr>
          <w:rFonts w:asciiTheme="minorHAnsi" w:hAnsiTheme="minorHAnsi" w:cstheme="minorHAnsi"/>
          <w:b/>
          <w:iCs/>
          <w:color w:val="00000A"/>
          <w:sz w:val="20"/>
          <w:szCs w:val="20"/>
          <w:lang w:eastAsia="pl-PL"/>
        </w:rPr>
      </w:pPr>
    </w:p>
    <w:p w14:paraId="10D38C45" w14:textId="77777777" w:rsidR="002A6E48" w:rsidRPr="00525C82" w:rsidRDefault="002A6E48" w:rsidP="002A4CC1">
      <w:pPr>
        <w:spacing w:after="0"/>
        <w:ind w:left="6381" w:firstLine="709"/>
        <w:jc w:val="both"/>
        <w:rPr>
          <w:rFonts w:asciiTheme="minorHAnsi" w:hAnsiTheme="minorHAnsi" w:cstheme="minorHAnsi"/>
          <w:b/>
          <w:iCs/>
          <w:sz w:val="20"/>
          <w:szCs w:val="20"/>
        </w:rPr>
      </w:pPr>
    </w:p>
    <w:p w14:paraId="446B12B7" w14:textId="77777777" w:rsidR="000E753F" w:rsidRPr="00525C82" w:rsidRDefault="000E753F" w:rsidP="002A4CC1">
      <w:pPr>
        <w:spacing w:after="0"/>
        <w:ind w:left="6381" w:firstLine="709"/>
        <w:jc w:val="both"/>
        <w:rPr>
          <w:rFonts w:asciiTheme="minorHAnsi" w:hAnsiTheme="minorHAnsi" w:cstheme="minorHAnsi"/>
          <w:b/>
          <w:iCs/>
          <w:sz w:val="20"/>
          <w:szCs w:val="20"/>
        </w:rPr>
      </w:pPr>
    </w:p>
    <w:p w14:paraId="3626D5F2" w14:textId="77777777" w:rsidR="00915FAE" w:rsidRPr="00525C82" w:rsidRDefault="00915FAE" w:rsidP="003264D1">
      <w:pPr>
        <w:spacing w:after="0"/>
        <w:jc w:val="both"/>
        <w:rPr>
          <w:rFonts w:asciiTheme="minorHAnsi" w:hAnsiTheme="minorHAnsi" w:cstheme="minorHAnsi"/>
          <w:b/>
          <w:iCs/>
          <w:sz w:val="20"/>
          <w:szCs w:val="20"/>
        </w:rPr>
      </w:pPr>
    </w:p>
    <w:p w14:paraId="6D9D1DE5" w14:textId="77777777" w:rsidR="004D3F4F" w:rsidRPr="00525C82" w:rsidRDefault="004D3F4F" w:rsidP="003264D1">
      <w:pPr>
        <w:spacing w:after="0"/>
        <w:jc w:val="both"/>
        <w:rPr>
          <w:rFonts w:asciiTheme="minorHAnsi" w:hAnsiTheme="minorHAnsi" w:cstheme="minorHAnsi"/>
          <w:b/>
          <w:iCs/>
          <w:sz w:val="20"/>
          <w:szCs w:val="20"/>
        </w:rPr>
      </w:pPr>
    </w:p>
    <w:p w14:paraId="1D008300" w14:textId="77777777" w:rsidR="005B627C" w:rsidRPr="00525C82" w:rsidRDefault="005B627C" w:rsidP="003D105D">
      <w:pPr>
        <w:spacing w:after="0"/>
        <w:jc w:val="both"/>
        <w:rPr>
          <w:rFonts w:asciiTheme="minorHAnsi" w:hAnsiTheme="minorHAnsi" w:cstheme="minorHAnsi"/>
          <w:b/>
          <w:iCs/>
          <w:sz w:val="20"/>
          <w:szCs w:val="20"/>
        </w:rPr>
      </w:pPr>
    </w:p>
    <w:p w14:paraId="3D075109" w14:textId="77777777" w:rsidR="00C10318" w:rsidRPr="00525C82" w:rsidRDefault="00C10318" w:rsidP="002A4CC1">
      <w:pPr>
        <w:spacing w:after="0"/>
        <w:ind w:left="6381" w:firstLine="709"/>
        <w:jc w:val="both"/>
        <w:rPr>
          <w:rFonts w:asciiTheme="minorHAnsi" w:hAnsiTheme="minorHAnsi" w:cstheme="minorHAnsi"/>
          <w:b/>
          <w:iCs/>
          <w:sz w:val="20"/>
          <w:szCs w:val="20"/>
        </w:rPr>
      </w:pPr>
    </w:p>
    <w:p w14:paraId="5CBC9CF6" w14:textId="77777777" w:rsidR="00C10318" w:rsidRPr="00525C82" w:rsidRDefault="00C10318" w:rsidP="002A4CC1">
      <w:pPr>
        <w:spacing w:after="0"/>
        <w:ind w:left="6381" w:firstLine="709"/>
        <w:jc w:val="both"/>
        <w:rPr>
          <w:rFonts w:asciiTheme="minorHAnsi" w:hAnsiTheme="minorHAnsi" w:cstheme="minorHAnsi"/>
          <w:b/>
          <w:iCs/>
          <w:sz w:val="20"/>
          <w:szCs w:val="20"/>
        </w:rPr>
      </w:pPr>
    </w:p>
    <w:p w14:paraId="4773FC00" w14:textId="77777777" w:rsidR="00E3217F" w:rsidRPr="00525C82" w:rsidRDefault="00E3217F" w:rsidP="002A4CC1">
      <w:pPr>
        <w:spacing w:after="0"/>
        <w:ind w:left="6381" w:firstLine="709"/>
        <w:jc w:val="both"/>
        <w:rPr>
          <w:rFonts w:asciiTheme="minorHAnsi" w:hAnsiTheme="minorHAnsi" w:cstheme="minorHAnsi"/>
          <w:b/>
          <w:iCs/>
          <w:sz w:val="20"/>
          <w:szCs w:val="20"/>
        </w:rPr>
      </w:pPr>
    </w:p>
    <w:p w14:paraId="47976311" w14:textId="77777777" w:rsidR="00E3217F" w:rsidRPr="00525C82" w:rsidRDefault="00E3217F" w:rsidP="002A4CC1">
      <w:pPr>
        <w:spacing w:after="0"/>
        <w:ind w:left="6381" w:firstLine="709"/>
        <w:jc w:val="both"/>
        <w:rPr>
          <w:rFonts w:asciiTheme="minorHAnsi" w:hAnsiTheme="minorHAnsi" w:cstheme="minorHAnsi"/>
          <w:b/>
          <w:iCs/>
          <w:sz w:val="20"/>
          <w:szCs w:val="20"/>
        </w:rPr>
      </w:pPr>
    </w:p>
    <w:p w14:paraId="15C05F91" w14:textId="77777777" w:rsidR="00E3217F" w:rsidRDefault="00E3217F" w:rsidP="002A4CC1">
      <w:pPr>
        <w:spacing w:after="0"/>
        <w:ind w:left="6381" w:firstLine="709"/>
        <w:jc w:val="both"/>
        <w:rPr>
          <w:rFonts w:asciiTheme="minorHAnsi" w:hAnsiTheme="minorHAnsi" w:cstheme="minorHAnsi"/>
          <w:b/>
          <w:iCs/>
          <w:sz w:val="20"/>
          <w:szCs w:val="20"/>
        </w:rPr>
      </w:pPr>
    </w:p>
    <w:p w14:paraId="516A51C5" w14:textId="77777777" w:rsidR="0088072B" w:rsidRDefault="0088072B" w:rsidP="002A4CC1">
      <w:pPr>
        <w:spacing w:after="0"/>
        <w:ind w:left="6381" w:firstLine="709"/>
        <w:jc w:val="both"/>
        <w:rPr>
          <w:rFonts w:asciiTheme="minorHAnsi" w:hAnsiTheme="minorHAnsi" w:cstheme="minorHAnsi"/>
          <w:b/>
          <w:iCs/>
          <w:sz w:val="20"/>
          <w:szCs w:val="20"/>
        </w:rPr>
      </w:pPr>
    </w:p>
    <w:p w14:paraId="76CFD000" w14:textId="77777777" w:rsidR="0088072B" w:rsidRDefault="0088072B" w:rsidP="002A4CC1">
      <w:pPr>
        <w:spacing w:after="0"/>
        <w:ind w:left="6381" w:firstLine="709"/>
        <w:jc w:val="both"/>
        <w:rPr>
          <w:rFonts w:asciiTheme="minorHAnsi" w:hAnsiTheme="minorHAnsi" w:cstheme="minorHAnsi"/>
          <w:b/>
          <w:iCs/>
          <w:sz w:val="20"/>
          <w:szCs w:val="20"/>
        </w:rPr>
      </w:pPr>
    </w:p>
    <w:p w14:paraId="1D6B7D3F" w14:textId="77777777" w:rsidR="0088072B" w:rsidRDefault="0088072B" w:rsidP="002A4CC1">
      <w:pPr>
        <w:spacing w:after="0"/>
        <w:ind w:left="6381" w:firstLine="709"/>
        <w:jc w:val="both"/>
        <w:rPr>
          <w:rFonts w:asciiTheme="minorHAnsi" w:hAnsiTheme="minorHAnsi" w:cstheme="minorHAnsi"/>
          <w:b/>
          <w:iCs/>
          <w:sz w:val="20"/>
          <w:szCs w:val="20"/>
        </w:rPr>
      </w:pPr>
    </w:p>
    <w:p w14:paraId="3FB0AD6F" w14:textId="77777777" w:rsidR="0088072B" w:rsidRDefault="0088072B" w:rsidP="002A4CC1">
      <w:pPr>
        <w:spacing w:after="0"/>
        <w:ind w:left="6381" w:firstLine="709"/>
        <w:jc w:val="both"/>
        <w:rPr>
          <w:rFonts w:asciiTheme="minorHAnsi" w:hAnsiTheme="minorHAnsi" w:cstheme="minorHAnsi"/>
          <w:b/>
          <w:iCs/>
          <w:sz w:val="20"/>
          <w:szCs w:val="20"/>
        </w:rPr>
      </w:pPr>
    </w:p>
    <w:p w14:paraId="77FA431A" w14:textId="77777777" w:rsidR="0088072B" w:rsidRDefault="0088072B" w:rsidP="002A4CC1">
      <w:pPr>
        <w:spacing w:after="0"/>
        <w:ind w:left="6381" w:firstLine="709"/>
        <w:jc w:val="both"/>
        <w:rPr>
          <w:rFonts w:asciiTheme="minorHAnsi" w:hAnsiTheme="minorHAnsi" w:cstheme="minorHAnsi"/>
          <w:b/>
          <w:iCs/>
          <w:sz w:val="20"/>
          <w:szCs w:val="20"/>
        </w:rPr>
      </w:pPr>
    </w:p>
    <w:p w14:paraId="56ED3D19" w14:textId="77777777" w:rsidR="0088072B" w:rsidRPr="00525C82" w:rsidRDefault="0088072B" w:rsidP="002A4CC1">
      <w:pPr>
        <w:spacing w:after="0"/>
        <w:ind w:left="6381" w:firstLine="709"/>
        <w:jc w:val="both"/>
        <w:rPr>
          <w:rFonts w:asciiTheme="minorHAnsi" w:hAnsiTheme="minorHAnsi" w:cstheme="minorHAnsi"/>
          <w:b/>
          <w:iCs/>
          <w:sz w:val="20"/>
          <w:szCs w:val="20"/>
        </w:rPr>
      </w:pPr>
    </w:p>
    <w:p w14:paraId="1CC9FE2B" w14:textId="77777777" w:rsidR="00397F3A" w:rsidRDefault="00397F3A" w:rsidP="00F64D65">
      <w:pPr>
        <w:spacing w:after="0"/>
        <w:jc w:val="both"/>
        <w:rPr>
          <w:rFonts w:asciiTheme="minorHAnsi" w:hAnsiTheme="minorHAnsi" w:cstheme="minorHAnsi"/>
          <w:b/>
          <w:iCs/>
          <w:sz w:val="20"/>
          <w:szCs w:val="20"/>
        </w:rPr>
      </w:pPr>
    </w:p>
    <w:p w14:paraId="0DDB8D8E" w14:textId="77777777" w:rsidR="00397F3A" w:rsidRPr="00525C82" w:rsidRDefault="00397F3A" w:rsidP="00F64D65">
      <w:pPr>
        <w:spacing w:after="0"/>
        <w:jc w:val="both"/>
        <w:rPr>
          <w:rFonts w:asciiTheme="minorHAnsi" w:hAnsiTheme="minorHAnsi" w:cstheme="minorHAnsi"/>
          <w:b/>
          <w:iCs/>
          <w:sz w:val="20"/>
          <w:szCs w:val="20"/>
        </w:rPr>
      </w:pPr>
    </w:p>
    <w:p w14:paraId="57E51E96" w14:textId="77777777" w:rsidR="00C5446F" w:rsidRPr="00525C82" w:rsidRDefault="00C5446F" w:rsidP="00C76225">
      <w:pPr>
        <w:spacing w:after="0"/>
        <w:jc w:val="right"/>
        <w:rPr>
          <w:rFonts w:asciiTheme="minorHAnsi" w:hAnsiTheme="minorHAnsi" w:cstheme="minorHAnsi"/>
          <w:sz w:val="20"/>
          <w:szCs w:val="20"/>
        </w:rPr>
      </w:pPr>
      <w:r w:rsidRPr="00525C82">
        <w:rPr>
          <w:rFonts w:asciiTheme="minorHAnsi" w:hAnsiTheme="minorHAnsi" w:cstheme="minorHAnsi"/>
          <w:b/>
          <w:iCs/>
          <w:sz w:val="20"/>
          <w:szCs w:val="20"/>
        </w:rPr>
        <w:t>Załącznik nr 1 do Umowy</w:t>
      </w:r>
    </w:p>
    <w:p w14:paraId="0BD33384" w14:textId="070DFA95" w:rsidR="00C5446F" w:rsidRPr="00525C82" w:rsidRDefault="00C5446F" w:rsidP="00C76225">
      <w:pPr>
        <w:spacing w:after="0"/>
        <w:ind w:left="7090"/>
        <w:jc w:val="right"/>
        <w:rPr>
          <w:rFonts w:asciiTheme="minorHAnsi" w:hAnsiTheme="minorHAnsi" w:cstheme="minorHAnsi"/>
          <w:sz w:val="20"/>
          <w:szCs w:val="20"/>
        </w:rPr>
      </w:pPr>
      <w:r w:rsidRPr="00525C82">
        <w:rPr>
          <w:rFonts w:asciiTheme="minorHAnsi" w:hAnsiTheme="minorHAnsi" w:cstheme="minorHAnsi"/>
          <w:b/>
          <w:iCs/>
          <w:sz w:val="20"/>
          <w:szCs w:val="20"/>
        </w:rPr>
        <w:t xml:space="preserve">Nr </w:t>
      </w:r>
      <w:r w:rsidR="00C55788" w:rsidRPr="00525C82">
        <w:rPr>
          <w:rFonts w:asciiTheme="minorHAnsi" w:hAnsiTheme="minorHAnsi" w:cstheme="minorHAnsi"/>
          <w:b/>
          <w:bCs/>
          <w:iCs/>
          <w:sz w:val="20"/>
          <w:szCs w:val="20"/>
        </w:rPr>
        <w:t>……………………………..</w:t>
      </w:r>
    </w:p>
    <w:p w14:paraId="406C0C52" w14:textId="77777777" w:rsidR="00C5446F" w:rsidRPr="00525C82" w:rsidRDefault="00C5446F" w:rsidP="00275736">
      <w:pPr>
        <w:spacing w:after="0"/>
        <w:rPr>
          <w:rFonts w:asciiTheme="minorHAnsi" w:hAnsiTheme="minorHAnsi" w:cstheme="minorHAnsi"/>
          <w:sz w:val="20"/>
          <w:szCs w:val="20"/>
        </w:rPr>
      </w:pPr>
    </w:p>
    <w:p w14:paraId="252B0DEE" w14:textId="77777777" w:rsidR="0003049D" w:rsidRPr="00525C82" w:rsidRDefault="0003049D" w:rsidP="00275736">
      <w:pPr>
        <w:spacing w:after="0"/>
        <w:rPr>
          <w:rFonts w:asciiTheme="minorHAnsi" w:hAnsiTheme="minorHAnsi" w:cstheme="minorHAnsi"/>
          <w:sz w:val="20"/>
          <w:szCs w:val="20"/>
        </w:rPr>
      </w:pPr>
    </w:p>
    <w:p w14:paraId="0C217691" w14:textId="77777777" w:rsidR="00C5446F" w:rsidRPr="00525C82" w:rsidRDefault="00C5446F" w:rsidP="00275736">
      <w:pPr>
        <w:spacing w:after="0"/>
        <w:rPr>
          <w:rFonts w:asciiTheme="minorHAnsi" w:hAnsiTheme="minorHAnsi" w:cstheme="minorHAnsi"/>
          <w:sz w:val="20"/>
          <w:szCs w:val="20"/>
        </w:rPr>
      </w:pPr>
      <w:r w:rsidRPr="00525C82">
        <w:rPr>
          <w:rFonts w:asciiTheme="minorHAnsi" w:hAnsiTheme="minorHAnsi" w:cstheme="minorHAnsi"/>
          <w:b/>
          <w:i/>
          <w:iCs/>
          <w:sz w:val="20"/>
          <w:szCs w:val="20"/>
          <w:lang w:eastAsia="pl-PL"/>
        </w:rPr>
        <w:t>Zamawiający:</w:t>
      </w:r>
    </w:p>
    <w:p w14:paraId="7ACE44CE" w14:textId="77777777" w:rsidR="00C5446F" w:rsidRPr="00525C82" w:rsidRDefault="00C5446F" w:rsidP="00275736">
      <w:pPr>
        <w:spacing w:after="0"/>
        <w:rPr>
          <w:rFonts w:asciiTheme="minorHAnsi" w:hAnsiTheme="minorHAnsi" w:cstheme="minorHAnsi"/>
          <w:sz w:val="20"/>
          <w:szCs w:val="20"/>
        </w:rPr>
      </w:pPr>
      <w:r w:rsidRPr="00525C82">
        <w:rPr>
          <w:rFonts w:asciiTheme="minorHAnsi" w:hAnsiTheme="minorHAnsi" w:cstheme="minorHAnsi"/>
          <w:b/>
          <w:i/>
          <w:iCs/>
          <w:sz w:val="20"/>
          <w:szCs w:val="20"/>
          <w:lang w:eastAsia="pl-PL"/>
        </w:rPr>
        <w:t>Wojewódzkie Wielospecjalistyczne Centrum Onkologii i Traumatologii</w:t>
      </w:r>
    </w:p>
    <w:p w14:paraId="56329283" w14:textId="77777777" w:rsidR="00C5446F" w:rsidRPr="00525C82" w:rsidRDefault="00C5446F" w:rsidP="00275736">
      <w:pPr>
        <w:spacing w:after="0"/>
        <w:rPr>
          <w:rFonts w:asciiTheme="minorHAnsi" w:hAnsiTheme="minorHAnsi" w:cstheme="minorHAnsi"/>
          <w:sz w:val="20"/>
          <w:szCs w:val="20"/>
        </w:rPr>
      </w:pPr>
      <w:r w:rsidRPr="00525C82">
        <w:rPr>
          <w:rFonts w:asciiTheme="minorHAnsi" w:hAnsiTheme="minorHAnsi" w:cstheme="minorHAnsi"/>
          <w:b/>
          <w:i/>
          <w:iCs/>
          <w:sz w:val="20"/>
          <w:szCs w:val="20"/>
          <w:lang w:eastAsia="pl-PL"/>
        </w:rPr>
        <w:t>im. M. Kopernika w Łodzi</w:t>
      </w:r>
    </w:p>
    <w:p w14:paraId="6D2B9935" w14:textId="77777777" w:rsidR="00C5446F" w:rsidRPr="00525C82" w:rsidRDefault="00C5446F" w:rsidP="00275736">
      <w:pPr>
        <w:spacing w:after="0"/>
        <w:rPr>
          <w:rFonts w:asciiTheme="minorHAnsi" w:hAnsiTheme="minorHAnsi" w:cstheme="minorHAnsi"/>
          <w:sz w:val="20"/>
          <w:szCs w:val="20"/>
        </w:rPr>
      </w:pPr>
      <w:r w:rsidRPr="00525C82">
        <w:rPr>
          <w:rFonts w:asciiTheme="minorHAnsi" w:hAnsiTheme="minorHAnsi" w:cstheme="minorHAnsi"/>
          <w:b/>
          <w:i/>
          <w:iCs/>
          <w:sz w:val="20"/>
          <w:szCs w:val="20"/>
          <w:lang w:eastAsia="pl-PL"/>
        </w:rPr>
        <w:t>ul. Pabianicka 62</w:t>
      </w:r>
    </w:p>
    <w:p w14:paraId="3CA17C7E" w14:textId="77777777" w:rsidR="00C5446F" w:rsidRPr="00525C82" w:rsidRDefault="00C5446F" w:rsidP="00275736">
      <w:pPr>
        <w:spacing w:after="0"/>
        <w:rPr>
          <w:rFonts w:asciiTheme="minorHAnsi" w:hAnsiTheme="minorHAnsi" w:cstheme="minorHAnsi"/>
          <w:sz w:val="20"/>
          <w:szCs w:val="20"/>
        </w:rPr>
      </w:pPr>
      <w:r w:rsidRPr="00525C82">
        <w:rPr>
          <w:rFonts w:asciiTheme="minorHAnsi" w:hAnsiTheme="minorHAnsi" w:cstheme="minorHAnsi"/>
          <w:b/>
          <w:i/>
          <w:iCs/>
          <w:sz w:val="20"/>
          <w:szCs w:val="20"/>
          <w:lang w:eastAsia="pl-PL"/>
        </w:rPr>
        <w:t>93-513 Łódź</w:t>
      </w:r>
    </w:p>
    <w:p w14:paraId="1A31B987" w14:textId="77777777" w:rsidR="00C5446F" w:rsidRPr="00525C82" w:rsidRDefault="00C5446F" w:rsidP="00275736">
      <w:pPr>
        <w:spacing w:after="0"/>
        <w:rPr>
          <w:rFonts w:asciiTheme="minorHAnsi" w:hAnsiTheme="minorHAnsi" w:cstheme="minorHAnsi"/>
          <w:b/>
          <w:i/>
          <w:iCs/>
          <w:sz w:val="20"/>
          <w:szCs w:val="20"/>
          <w:lang w:eastAsia="pl-PL"/>
        </w:rPr>
      </w:pPr>
    </w:p>
    <w:p w14:paraId="00A73C06" w14:textId="3398E20F" w:rsidR="00C5446F" w:rsidRPr="00525C82" w:rsidRDefault="00C5446F" w:rsidP="00275736">
      <w:pPr>
        <w:tabs>
          <w:tab w:val="left" w:pos="0"/>
        </w:tabs>
        <w:spacing w:after="0"/>
        <w:rPr>
          <w:rFonts w:asciiTheme="minorHAnsi" w:hAnsiTheme="minorHAnsi" w:cstheme="minorHAnsi"/>
          <w:sz w:val="20"/>
          <w:szCs w:val="20"/>
        </w:rPr>
      </w:pPr>
      <w:r w:rsidRPr="00525C82">
        <w:rPr>
          <w:rFonts w:asciiTheme="minorHAnsi" w:hAnsiTheme="minorHAnsi" w:cstheme="minorHAnsi"/>
          <w:b/>
          <w:iCs/>
          <w:sz w:val="20"/>
          <w:szCs w:val="20"/>
          <w:lang w:eastAsia="pl-PL"/>
        </w:rPr>
        <w:t>Szczegółowy opis przedmiotu zamówienia -</w:t>
      </w:r>
      <w:r w:rsidRPr="00525C82">
        <w:rPr>
          <w:rFonts w:asciiTheme="minorHAnsi" w:hAnsiTheme="minorHAnsi" w:cstheme="minorHAnsi"/>
          <w:sz w:val="20"/>
          <w:szCs w:val="20"/>
          <w:lang w:eastAsia="pl-PL"/>
        </w:rPr>
        <w:t xml:space="preserve"> </w:t>
      </w:r>
      <w:r w:rsidRPr="00525C82">
        <w:rPr>
          <w:rFonts w:asciiTheme="minorHAnsi" w:hAnsiTheme="minorHAnsi" w:cstheme="minorHAnsi"/>
          <w:b/>
          <w:sz w:val="20"/>
          <w:szCs w:val="20"/>
          <w:lang w:eastAsia="pl-PL"/>
        </w:rPr>
        <w:t>usługa</w:t>
      </w:r>
      <w:r w:rsidRPr="00525C82">
        <w:rPr>
          <w:rFonts w:asciiTheme="minorHAnsi" w:hAnsiTheme="minorHAnsi" w:cstheme="minorHAnsi"/>
          <w:sz w:val="20"/>
          <w:szCs w:val="20"/>
          <w:lang w:eastAsia="pl-PL"/>
        </w:rPr>
        <w:t xml:space="preserve"> </w:t>
      </w:r>
      <w:r w:rsidRPr="00525C82">
        <w:rPr>
          <w:rFonts w:asciiTheme="minorHAnsi" w:hAnsiTheme="minorHAnsi" w:cstheme="minorHAnsi"/>
          <w:b/>
          <w:sz w:val="20"/>
          <w:szCs w:val="20"/>
          <w:lang w:val="x-none" w:eastAsia="pl-PL"/>
        </w:rPr>
        <w:t>odbioru</w:t>
      </w:r>
      <w:r w:rsidR="004C1D08" w:rsidRPr="00525C82">
        <w:rPr>
          <w:rFonts w:asciiTheme="minorHAnsi" w:hAnsiTheme="minorHAnsi" w:cstheme="minorHAnsi"/>
          <w:b/>
          <w:sz w:val="20"/>
          <w:szCs w:val="20"/>
          <w:lang w:eastAsia="pl-PL"/>
        </w:rPr>
        <w:t>, transportu</w:t>
      </w:r>
      <w:r w:rsidR="008367DB" w:rsidRPr="00525C82">
        <w:rPr>
          <w:rFonts w:asciiTheme="minorHAnsi" w:hAnsiTheme="minorHAnsi" w:cstheme="minorHAnsi"/>
          <w:b/>
          <w:sz w:val="20"/>
          <w:szCs w:val="20"/>
          <w:lang w:eastAsia="pl-PL"/>
        </w:rPr>
        <w:t xml:space="preserve"> </w:t>
      </w:r>
      <w:r w:rsidRPr="00525C82">
        <w:rPr>
          <w:rFonts w:asciiTheme="minorHAnsi" w:hAnsiTheme="minorHAnsi" w:cstheme="minorHAnsi"/>
          <w:b/>
          <w:sz w:val="20"/>
          <w:szCs w:val="20"/>
          <w:lang w:val="x-none" w:eastAsia="pl-PL"/>
        </w:rPr>
        <w:t>i zagospodarowania od</w:t>
      </w:r>
      <w:r w:rsidR="009D60AD" w:rsidRPr="00525C82">
        <w:rPr>
          <w:rFonts w:asciiTheme="minorHAnsi" w:hAnsiTheme="minorHAnsi" w:cstheme="minorHAnsi"/>
          <w:b/>
          <w:sz w:val="20"/>
          <w:szCs w:val="20"/>
          <w:lang w:val="x-none" w:eastAsia="pl-PL"/>
        </w:rPr>
        <w:t>padów komunalnych segregowanych</w:t>
      </w:r>
      <w:r w:rsidRPr="00525C82">
        <w:rPr>
          <w:rFonts w:asciiTheme="minorHAnsi" w:hAnsiTheme="minorHAnsi" w:cstheme="minorHAnsi"/>
          <w:b/>
          <w:sz w:val="20"/>
          <w:szCs w:val="20"/>
          <w:lang w:eastAsia="pl-PL"/>
        </w:rPr>
        <w:t xml:space="preserve"> </w:t>
      </w:r>
      <w:r w:rsidRPr="00525C82">
        <w:rPr>
          <w:rFonts w:asciiTheme="minorHAnsi" w:hAnsiTheme="minorHAnsi" w:cstheme="minorHAnsi"/>
          <w:b/>
          <w:sz w:val="20"/>
          <w:szCs w:val="20"/>
          <w:lang w:val="x-none" w:eastAsia="pl-PL"/>
        </w:rPr>
        <w:t xml:space="preserve">i </w:t>
      </w:r>
      <w:r w:rsidR="00BB16AC" w:rsidRPr="00525C82">
        <w:rPr>
          <w:rFonts w:asciiTheme="minorHAnsi" w:hAnsiTheme="minorHAnsi" w:cstheme="minorHAnsi"/>
          <w:b/>
          <w:sz w:val="20"/>
          <w:szCs w:val="20"/>
          <w:lang w:eastAsia="pl-PL"/>
        </w:rPr>
        <w:t xml:space="preserve">niesegregowanych (zmieszanych) oraz </w:t>
      </w:r>
      <w:r w:rsidR="00BB16AC" w:rsidRPr="00525C82">
        <w:rPr>
          <w:rFonts w:asciiTheme="minorHAnsi" w:hAnsiTheme="minorHAnsi" w:cstheme="minorHAnsi"/>
          <w:b/>
          <w:sz w:val="20"/>
          <w:szCs w:val="20"/>
          <w:lang w:val="x-none" w:eastAsia="pl-PL"/>
        </w:rPr>
        <w:t>pozostałych</w:t>
      </w:r>
      <w:r w:rsidR="00BB16AC" w:rsidRPr="00525C82">
        <w:rPr>
          <w:rFonts w:asciiTheme="minorHAnsi" w:hAnsiTheme="minorHAnsi" w:cstheme="minorHAnsi"/>
          <w:b/>
          <w:sz w:val="20"/>
          <w:szCs w:val="20"/>
          <w:lang w:eastAsia="pl-PL"/>
        </w:rPr>
        <w:t xml:space="preserve"> </w:t>
      </w:r>
      <w:r w:rsidR="00A46AE0" w:rsidRPr="00525C82">
        <w:rPr>
          <w:rFonts w:asciiTheme="minorHAnsi" w:hAnsiTheme="minorHAnsi" w:cstheme="minorHAnsi"/>
          <w:b/>
          <w:sz w:val="20"/>
          <w:szCs w:val="20"/>
          <w:lang w:eastAsia="pl-PL"/>
        </w:rPr>
        <w:br/>
      </w:r>
      <w:r w:rsidRPr="00525C82">
        <w:rPr>
          <w:rFonts w:asciiTheme="minorHAnsi" w:hAnsiTheme="minorHAnsi" w:cstheme="minorHAnsi"/>
          <w:b/>
          <w:sz w:val="20"/>
          <w:szCs w:val="20"/>
          <w:lang w:val="x-none" w:eastAsia="pl-PL"/>
        </w:rPr>
        <w:t>z terenu Wojewódzkiego Wielospec</w:t>
      </w:r>
      <w:r w:rsidR="009D60AD" w:rsidRPr="00525C82">
        <w:rPr>
          <w:rFonts w:asciiTheme="minorHAnsi" w:hAnsiTheme="minorHAnsi" w:cstheme="minorHAnsi"/>
          <w:b/>
          <w:sz w:val="20"/>
          <w:szCs w:val="20"/>
          <w:lang w:val="x-none" w:eastAsia="pl-PL"/>
        </w:rPr>
        <w:t>jalistycznego Centrum Onkologii</w:t>
      </w:r>
      <w:r w:rsidRPr="00525C82">
        <w:rPr>
          <w:rFonts w:asciiTheme="minorHAnsi" w:hAnsiTheme="minorHAnsi" w:cstheme="minorHAnsi"/>
          <w:b/>
          <w:sz w:val="20"/>
          <w:szCs w:val="20"/>
          <w:lang w:val="x-none" w:eastAsia="pl-PL"/>
        </w:rPr>
        <w:t xml:space="preserve"> i Traumatologii</w:t>
      </w:r>
      <w:r w:rsidR="004C1D08" w:rsidRPr="00525C82">
        <w:rPr>
          <w:rFonts w:asciiTheme="minorHAnsi" w:hAnsiTheme="minorHAnsi" w:cstheme="minorHAnsi"/>
          <w:b/>
          <w:sz w:val="20"/>
          <w:szCs w:val="20"/>
          <w:lang w:eastAsia="pl-PL"/>
        </w:rPr>
        <w:t xml:space="preserve"> </w:t>
      </w:r>
      <w:r w:rsidR="00BB16AC" w:rsidRPr="00525C82">
        <w:rPr>
          <w:rFonts w:asciiTheme="minorHAnsi" w:hAnsiTheme="minorHAnsi" w:cstheme="minorHAnsi"/>
          <w:b/>
          <w:sz w:val="20"/>
          <w:szCs w:val="20"/>
          <w:lang w:val="x-none" w:eastAsia="pl-PL"/>
        </w:rPr>
        <w:t>im.</w:t>
      </w:r>
      <w:r w:rsidRPr="00525C82">
        <w:rPr>
          <w:rFonts w:asciiTheme="minorHAnsi" w:hAnsiTheme="minorHAnsi" w:cstheme="minorHAnsi"/>
          <w:b/>
          <w:sz w:val="20"/>
          <w:szCs w:val="20"/>
          <w:lang w:val="x-none" w:eastAsia="pl-PL"/>
        </w:rPr>
        <w:t xml:space="preserve"> M. Kopernika w Łodzi i jego jednostek (placówek) szpitalnych</w:t>
      </w:r>
      <w:r w:rsidRPr="00525C82">
        <w:rPr>
          <w:rFonts w:asciiTheme="minorHAnsi" w:hAnsiTheme="minorHAnsi" w:cstheme="minorHAnsi"/>
          <w:bCs/>
          <w:iCs/>
          <w:sz w:val="20"/>
          <w:szCs w:val="20"/>
          <w:lang w:eastAsia="pl-PL"/>
        </w:rPr>
        <w:t>:</w:t>
      </w:r>
    </w:p>
    <w:p w14:paraId="2AB66CB3" w14:textId="77777777" w:rsidR="00C5446F" w:rsidRPr="00525C82" w:rsidRDefault="00C5446F" w:rsidP="00275736">
      <w:pPr>
        <w:tabs>
          <w:tab w:val="left" w:pos="0"/>
        </w:tabs>
        <w:spacing w:after="0"/>
        <w:rPr>
          <w:rFonts w:asciiTheme="minorHAnsi" w:hAnsiTheme="minorHAnsi" w:cstheme="minorHAnsi"/>
          <w:sz w:val="20"/>
          <w:szCs w:val="20"/>
        </w:rPr>
      </w:pPr>
      <w:r w:rsidRPr="00525C82">
        <w:rPr>
          <w:rFonts w:asciiTheme="minorHAnsi" w:eastAsia="Verdana" w:hAnsiTheme="minorHAnsi" w:cstheme="minorHAnsi"/>
          <w:sz w:val="20"/>
          <w:szCs w:val="20"/>
        </w:rPr>
        <w:t xml:space="preserve">                                           </w:t>
      </w:r>
      <w:r w:rsidRPr="00525C82">
        <w:rPr>
          <w:rFonts w:asciiTheme="minorHAnsi" w:eastAsia="Verdana" w:hAnsiTheme="minorHAnsi" w:cstheme="minorHAnsi"/>
          <w:b/>
          <w:i/>
          <w:sz w:val="20"/>
          <w:szCs w:val="20"/>
        </w:rPr>
        <w:t xml:space="preserve">                                   </w:t>
      </w:r>
    </w:p>
    <w:p w14:paraId="3374E38C" w14:textId="7973A18B" w:rsidR="00C5446F" w:rsidRPr="00525C82" w:rsidRDefault="00F06F70" w:rsidP="00275736">
      <w:pPr>
        <w:keepNext/>
        <w:spacing w:after="0"/>
        <w:rPr>
          <w:rFonts w:asciiTheme="minorHAnsi" w:hAnsiTheme="minorHAnsi" w:cstheme="minorHAnsi"/>
          <w:sz w:val="20"/>
          <w:szCs w:val="20"/>
        </w:rPr>
      </w:pPr>
      <w:r w:rsidRPr="00525C82">
        <w:rPr>
          <w:rFonts w:asciiTheme="minorHAnsi" w:hAnsiTheme="minorHAnsi" w:cstheme="minorHAnsi"/>
          <w:b/>
          <w:sz w:val="20"/>
          <w:szCs w:val="20"/>
          <w:u w:val="single"/>
        </w:rPr>
        <w:t xml:space="preserve">I </w:t>
      </w:r>
      <w:r w:rsidR="00F4208E" w:rsidRPr="00525C82">
        <w:rPr>
          <w:rFonts w:asciiTheme="minorHAnsi" w:hAnsiTheme="minorHAnsi" w:cstheme="minorHAnsi"/>
          <w:b/>
          <w:sz w:val="20"/>
          <w:szCs w:val="20"/>
          <w:u w:val="single"/>
        </w:rPr>
        <w:t>ZAKRES USŁUGI</w:t>
      </w:r>
    </w:p>
    <w:p w14:paraId="264A5301" w14:textId="77777777" w:rsidR="00C5446F" w:rsidRPr="00525C82" w:rsidRDefault="00C5446F" w:rsidP="00275736">
      <w:pPr>
        <w:keepNext/>
        <w:spacing w:after="0"/>
        <w:ind w:left="1620"/>
        <w:rPr>
          <w:rFonts w:asciiTheme="minorHAnsi" w:hAnsiTheme="minorHAnsi" w:cstheme="minorHAnsi"/>
          <w:b/>
          <w:bCs/>
          <w:i/>
          <w:iCs/>
          <w:color w:val="000000"/>
          <w:sz w:val="20"/>
          <w:szCs w:val="20"/>
          <w:u w:val="single"/>
        </w:rPr>
      </w:pPr>
    </w:p>
    <w:p w14:paraId="0C5F2718" w14:textId="22337582" w:rsidR="00C5446F" w:rsidRPr="00525C82" w:rsidRDefault="00F06F70" w:rsidP="00275736">
      <w:pPr>
        <w:spacing w:after="0"/>
        <w:rPr>
          <w:rFonts w:asciiTheme="minorHAnsi" w:hAnsiTheme="minorHAnsi" w:cstheme="minorHAnsi"/>
          <w:sz w:val="20"/>
          <w:szCs w:val="20"/>
        </w:rPr>
      </w:pPr>
      <w:r w:rsidRPr="00525C82">
        <w:rPr>
          <w:rFonts w:asciiTheme="minorHAnsi" w:hAnsiTheme="minorHAnsi" w:cstheme="minorHAnsi"/>
          <w:b/>
          <w:bCs/>
          <w:iCs/>
          <w:color w:val="000000"/>
          <w:sz w:val="20"/>
          <w:szCs w:val="20"/>
        </w:rPr>
        <w:t>1.</w:t>
      </w:r>
      <w:r w:rsidR="00C5446F" w:rsidRPr="00525C82">
        <w:rPr>
          <w:rFonts w:asciiTheme="minorHAnsi" w:hAnsiTheme="minorHAnsi" w:cstheme="minorHAnsi"/>
          <w:b/>
          <w:bCs/>
          <w:iCs/>
          <w:color w:val="000000"/>
          <w:sz w:val="20"/>
          <w:szCs w:val="20"/>
        </w:rPr>
        <w:t xml:space="preserve"> Szpital Kopernika ul. Pabianicka 62:</w:t>
      </w:r>
    </w:p>
    <w:p w14:paraId="396B77C2" w14:textId="607719CD" w:rsidR="00C5446F" w:rsidRPr="00525C82" w:rsidRDefault="002D233C" w:rsidP="00275736">
      <w:pPr>
        <w:spacing w:after="0"/>
        <w:rPr>
          <w:rFonts w:asciiTheme="minorHAnsi" w:hAnsiTheme="minorHAnsi" w:cstheme="minorHAnsi"/>
          <w:sz w:val="20"/>
          <w:szCs w:val="20"/>
        </w:rPr>
      </w:pPr>
      <w:r w:rsidRPr="00525C82">
        <w:rPr>
          <w:rFonts w:asciiTheme="minorHAnsi" w:hAnsiTheme="minorHAnsi" w:cstheme="minorHAnsi"/>
          <w:b/>
          <w:color w:val="000000"/>
          <w:sz w:val="20"/>
          <w:szCs w:val="20"/>
        </w:rPr>
        <w:t xml:space="preserve">1) </w:t>
      </w:r>
      <w:r w:rsidR="00C5446F" w:rsidRPr="00525C82">
        <w:rPr>
          <w:rFonts w:asciiTheme="minorHAnsi" w:hAnsiTheme="minorHAnsi" w:cstheme="minorHAnsi"/>
          <w:b/>
          <w:color w:val="000000"/>
          <w:sz w:val="20"/>
          <w:szCs w:val="20"/>
        </w:rPr>
        <w:t>ODPADY  SEGREGOWANE</w:t>
      </w:r>
      <w:r w:rsidR="00807F88" w:rsidRPr="00525C82">
        <w:rPr>
          <w:rFonts w:asciiTheme="minorHAnsi" w:hAnsiTheme="minorHAnsi" w:cstheme="minorHAnsi"/>
          <w:b/>
          <w:color w:val="000000"/>
          <w:sz w:val="20"/>
          <w:szCs w:val="20"/>
        </w:rPr>
        <w:t xml:space="preserve"> (zbierane selektywnie)</w:t>
      </w:r>
      <w:r w:rsidR="00C5446F" w:rsidRPr="00525C82">
        <w:rPr>
          <w:rFonts w:asciiTheme="minorHAnsi" w:hAnsiTheme="minorHAnsi" w:cstheme="minorHAnsi"/>
          <w:b/>
          <w:color w:val="000000"/>
          <w:sz w:val="20"/>
          <w:szCs w:val="20"/>
        </w:rPr>
        <w:t xml:space="preserve"> </w:t>
      </w:r>
    </w:p>
    <w:p w14:paraId="6ADE19DD" w14:textId="4517B2CE" w:rsidR="00C5446F" w:rsidRPr="00525C82" w:rsidRDefault="002D233C" w:rsidP="00275736">
      <w:pPr>
        <w:spacing w:after="0"/>
        <w:rPr>
          <w:rFonts w:asciiTheme="minorHAnsi" w:hAnsiTheme="minorHAnsi" w:cstheme="minorHAnsi"/>
          <w:sz w:val="20"/>
          <w:szCs w:val="20"/>
        </w:rPr>
      </w:pPr>
      <w:r w:rsidRPr="00525C82">
        <w:rPr>
          <w:rFonts w:asciiTheme="minorHAnsi" w:hAnsiTheme="minorHAnsi" w:cstheme="minorHAnsi"/>
          <w:color w:val="000000"/>
          <w:sz w:val="20"/>
          <w:szCs w:val="20"/>
        </w:rPr>
        <w:t xml:space="preserve">a) </w:t>
      </w:r>
      <w:r w:rsidR="00C5446F" w:rsidRPr="00525C82">
        <w:rPr>
          <w:rFonts w:asciiTheme="minorHAnsi" w:hAnsiTheme="minorHAnsi" w:cstheme="minorHAnsi"/>
          <w:color w:val="000000"/>
          <w:sz w:val="20"/>
          <w:szCs w:val="20"/>
        </w:rPr>
        <w:t>odpady segregowane w postaci  tworzyw sztucznych i opakowań szklanych- zbierane w dwóch pojemnikach o poj. 1,1m</w:t>
      </w:r>
      <w:r w:rsidR="00C5446F" w:rsidRPr="00525C82">
        <w:rPr>
          <w:rFonts w:asciiTheme="minorHAnsi" w:hAnsiTheme="minorHAnsi" w:cstheme="minorHAnsi"/>
          <w:color w:val="000000"/>
          <w:sz w:val="20"/>
          <w:szCs w:val="20"/>
          <w:vertAlign w:val="superscript"/>
        </w:rPr>
        <w:t xml:space="preserve">3 </w:t>
      </w:r>
      <w:r w:rsidR="00C5446F" w:rsidRPr="00525C82">
        <w:rPr>
          <w:rFonts w:asciiTheme="minorHAnsi" w:hAnsiTheme="minorHAnsi" w:cstheme="minorHAnsi"/>
          <w:color w:val="000000"/>
          <w:sz w:val="20"/>
          <w:szCs w:val="20"/>
        </w:rPr>
        <w:t xml:space="preserve"> (na pozostałe odpady segregowane Szpital </w:t>
      </w:r>
      <w:r w:rsidR="00275736">
        <w:rPr>
          <w:rFonts w:asciiTheme="minorHAnsi" w:hAnsiTheme="minorHAnsi" w:cstheme="minorHAnsi"/>
          <w:color w:val="000000"/>
          <w:sz w:val="20"/>
          <w:szCs w:val="20"/>
        </w:rPr>
        <w:t xml:space="preserve">posiada zawarte  odrębne  umowy </w:t>
      </w:r>
      <w:r w:rsidR="00C5446F" w:rsidRPr="00525C82">
        <w:rPr>
          <w:rFonts w:asciiTheme="minorHAnsi" w:hAnsiTheme="minorHAnsi" w:cstheme="minorHAnsi"/>
          <w:color w:val="000000"/>
          <w:sz w:val="20"/>
          <w:szCs w:val="20"/>
        </w:rPr>
        <w:t>z innymi odbiorcami)</w:t>
      </w:r>
    </w:p>
    <w:p w14:paraId="65932746" w14:textId="77777777" w:rsidR="00C5446F" w:rsidRPr="00525C82" w:rsidRDefault="00C5446F" w:rsidP="00275736">
      <w:pPr>
        <w:spacing w:after="0"/>
        <w:rPr>
          <w:rFonts w:asciiTheme="minorHAnsi" w:hAnsiTheme="minorHAnsi" w:cstheme="minorHAnsi"/>
          <w:b/>
          <w:color w:val="000000"/>
          <w:sz w:val="20"/>
          <w:szCs w:val="20"/>
        </w:rPr>
      </w:pPr>
    </w:p>
    <w:p w14:paraId="59568929" w14:textId="686C97E4" w:rsidR="00C5446F" w:rsidRPr="00525C82" w:rsidRDefault="002D233C" w:rsidP="00275736">
      <w:pPr>
        <w:spacing w:after="0"/>
        <w:rPr>
          <w:rFonts w:asciiTheme="minorHAnsi" w:hAnsiTheme="minorHAnsi" w:cstheme="minorHAnsi"/>
          <w:sz w:val="20"/>
          <w:szCs w:val="20"/>
        </w:rPr>
      </w:pPr>
      <w:r w:rsidRPr="00525C82">
        <w:rPr>
          <w:rFonts w:asciiTheme="minorHAnsi" w:hAnsiTheme="minorHAnsi" w:cstheme="minorHAnsi"/>
          <w:b/>
          <w:color w:val="000000"/>
          <w:sz w:val="20"/>
          <w:szCs w:val="20"/>
        </w:rPr>
        <w:t xml:space="preserve">2) </w:t>
      </w:r>
      <w:r w:rsidR="00DB2A5A" w:rsidRPr="00525C82">
        <w:rPr>
          <w:rFonts w:asciiTheme="minorHAnsi" w:hAnsiTheme="minorHAnsi" w:cstheme="minorHAnsi"/>
          <w:b/>
          <w:color w:val="000000"/>
          <w:sz w:val="20"/>
          <w:szCs w:val="20"/>
        </w:rPr>
        <w:t>ODPADY NIESEGREGOWANE</w:t>
      </w:r>
      <w:r w:rsidR="00C5446F" w:rsidRPr="00525C82">
        <w:rPr>
          <w:rFonts w:asciiTheme="minorHAnsi" w:hAnsiTheme="minorHAnsi" w:cstheme="minorHAnsi"/>
          <w:b/>
          <w:color w:val="000000"/>
          <w:sz w:val="20"/>
          <w:szCs w:val="20"/>
        </w:rPr>
        <w:t xml:space="preserve"> (ZMIESZANE)</w:t>
      </w:r>
    </w:p>
    <w:p w14:paraId="67D8D6D7" w14:textId="77777777" w:rsidR="00C5446F" w:rsidRPr="00525C82" w:rsidRDefault="00C5446F" w:rsidP="00275736">
      <w:pPr>
        <w:spacing w:after="0"/>
        <w:rPr>
          <w:rFonts w:asciiTheme="minorHAnsi" w:hAnsiTheme="minorHAnsi" w:cstheme="minorHAnsi"/>
          <w:sz w:val="20"/>
          <w:szCs w:val="20"/>
        </w:rPr>
      </w:pPr>
      <w:r w:rsidRPr="00525C82">
        <w:rPr>
          <w:rFonts w:asciiTheme="minorHAnsi" w:hAnsiTheme="minorHAnsi" w:cstheme="minorHAnsi"/>
          <w:color w:val="000000"/>
          <w:sz w:val="20"/>
          <w:szCs w:val="20"/>
        </w:rPr>
        <w:t>a) zbierane do jednego praso-kontenera o poj. 10 m</w:t>
      </w:r>
      <w:r w:rsidRPr="00525C82">
        <w:rPr>
          <w:rFonts w:asciiTheme="minorHAnsi" w:hAnsiTheme="minorHAnsi" w:cstheme="minorHAnsi"/>
          <w:color w:val="000000"/>
          <w:sz w:val="20"/>
          <w:szCs w:val="20"/>
          <w:vertAlign w:val="superscript"/>
        </w:rPr>
        <w:t xml:space="preserve">3  </w:t>
      </w:r>
    </w:p>
    <w:p w14:paraId="04B6D3FF" w14:textId="77777777" w:rsidR="00C5446F" w:rsidRPr="00525C82" w:rsidRDefault="00C5446F" w:rsidP="00275736">
      <w:pPr>
        <w:spacing w:after="0"/>
        <w:rPr>
          <w:rFonts w:asciiTheme="minorHAnsi" w:hAnsiTheme="minorHAnsi" w:cstheme="minorHAnsi"/>
          <w:sz w:val="20"/>
          <w:szCs w:val="20"/>
        </w:rPr>
      </w:pPr>
      <w:r w:rsidRPr="00525C82">
        <w:rPr>
          <w:rFonts w:asciiTheme="minorHAnsi" w:hAnsiTheme="minorHAnsi" w:cstheme="minorHAnsi"/>
          <w:color w:val="000000"/>
          <w:sz w:val="20"/>
          <w:szCs w:val="20"/>
        </w:rPr>
        <w:t>b) zbierane do czterech pojemników o poj.  1,1 m</w:t>
      </w:r>
      <w:r w:rsidRPr="00525C82">
        <w:rPr>
          <w:rFonts w:asciiTheme="minorHAnsi" w:hAnsiTheme="minorHAnsi" w:cstheme="minorHAnsi"/>
          <w:color w:val="000000"/>
          <w:sz w:val="20"/>
          <w:szCs w:val="20"/>
          <w:vertAlign w:val="superscript"/>
        </w:rPr>
        <w:t xml:space="preserve">3  </w:t>
      </w:r>
    </w:p>
    <w:p w14:paraId="74EF8199" w14:textId="77777777" w:rsidR="00C5446F" w:rsidRPr="00525C82" w:rsidRDefault="00C5446F" w:rsidP="00275736">
      <w:pPr>
        <w:keepNext/>
        <w:spacing w:after="0"/>
        <w:rPr>
          <w:rFonts w:asciiTheme="minorHAnsi" w:hAnsiTheme="minorHAnsi" w:cstheme="minorHAnsi"/>
          <w:b/>
          <w:bCs/>
          <w:sz w:val="20"/>
          <w:szCs w:val="20"/>
        </w:rPr>
      </w:pPr>
    </w:p>
    <w:p w14:paraId="234BD1FB" w14:textId="3ED6DCB6" w:rsidR="00C5446F" w:rsidRPr="00525C82" w:rsidRDefault="002D233C" w:rsidP="00275736">
      <w:pPr>
        <w:keepNext/>
        <w:spacing w:after="0"/>
        <w:rPr>
          <w:rFonts w:asciiTheme="minorHAnsi" w:hAnsiTheme="minorHAnsi" w:cstheme="minorHAnsi"/>
          <w:sz w:val="20"/>
          <w:szCs w:val="20"/>
        </w:rPr>
      </w:pPr>
      <w:r w:rsidRPr="00525C82">
        <w:rPr>
          <w:rFonts w:asciiTheme="minorHAnsi" w:hAnsiTheme="minorHAnsi" w:cstheme="minorHAnsi"/>
          <w:b/>
          <w:bCs/>
          <w:sz w:val="20"/>
          <w:szCs w:val="20"/>
        </w:rPr>
        <w:t>2</w:t>
      </w:r>
      <w:r w:rsidR="00C5446F" w:rsidRPr="00525C82">
        <w:rPr>
          <w:rFonts w:asciiTheme="minorHAnsi" w:hAnsiTheme="minorHAnsi" w:cstheme="minorHAnsi"/>
          <w:b/>
          <w:bCs/>
          <w:sz w:val="20"/>
          <w:szCs w:val="20"/>
        </w:rPr>
        <w:t xml:space="preserve"> .Ośrodek Pediatryczny Al. Piłsudskiego 71</w:t>
      </w:r>
    </w:p>
    <w:p w14:paraId="2EC3465A" w14:textId="06634A44" w:rsidR="00C5446F" w:rsidRPr="00525C82" w:rsidRDefault="002D233C" w:rsidP="00275736">
      <w:pPr>
        <w:spacing w:after="0"/>
        <w:rPr>
          <w:rFonts w:asciiTheme="minorHAnsi" w:hAnsiTheme="minorHAnsi" w:cstheme="minorHAnsi"/>
          <w:sz w:val="20"/>
          <w:szCs w:val="20"/>
        </w:rPr>
      </w:pPr>
      <w:r w:rsidRPr="00525C82">
        <w:rPr>
          <w:rFonts w:asciiTheme="minorHAnsi" w:hAnsiTheme="minorHAnsi" w:cstheme="minorHAnsi"/>
          <w:b/>
          <w:color w:val="000000"/>
          <w:sz w:val="20"/>
          <w:szCs w:val="20"/>
        </w:rPr>
        <w:t xml:space="preserve">1) </w:t>
      </w:r>
      <w:r w:rsidR="00C5446F" w:rsidRPr="00525C82">
        <w:rPr>
          <w:rFonts w:asciiTheme="minorHAnsi" w:hAnsiTheme="minorHAnsi" w:cstheme="minorHAnsi"/>
          <w:b/>
          <w:color w:val="000000"/>
          <w:sz w:val="20"/>
          <w:szCs w:val="20"/>
        </w:rPr>
        <w:t>ODPADY SEGREGOWANE</w:t>
      </w:r>
      <w:r w:rsidR="00807F88" w:rsidRPr="00525C82">
        <w:rPr>
          <w:rFonts w:asciiTheme="minorHAnsi" w:hAnsiTheme="minorHAnsi" w:cstheme="minorHAnsi"/>
          <w:b/>
          <w:color w:val="000000"/>
          <w:sz w:val="20"/>
          <w:szCs w:val="20"/>
        </w:rPr>
        <w:t xml:space="preserve"> (zbierane selektywnie)</w:t>
      </w:r>
    </w:p>
    <w:p w14:paraId="146EBF11" w14:textId="77777777" w:rsidR="00C5446F" w:rsidRPr="00525C82" w:rsidRDefault="00C5446F" w:rsidP="00275736">
      <w:pPr>
        <w:spacing w:after="0"/>
        <w:rPr>
          <w:rFonts w:asciiTheme="minorHAnsi" w:hAnsiTheme="minorHAnsi" w:cstheme="minorHAnsi"/>
          <w:sz w:val="20"/>
          <w:szCs w:val="20"/>
        </w:rPr>
      </w:pPr>
      <w:r w:rsidRPr="00525C82">
        <w:rPr>
          <w:rFonts w:asciiTheme="minorHAnsi" w:hAnsiTheme="minorHAnsi" w:cstheme="minorHAnsi"/>
          <w:color w:val="000000"/>
          <w:sz w:val="20"/>
          <w:szCs w:val="20"/>
        </w:rPr>
        <w:t>a) odpady segregowane w postaci tworzyw sztucznych i opakowań szklanych- zbierane do dwóch kapsuł o poj. do 2,5 m</w:t>
      </w:r>
      <w:r w:rsidRPr="00525C82">
        <w:rPr>
          <w:rFonts w:asciiTheme="minorHAnsi" w:hAnsiTheme="minorHAnsi" w:cstheme="minorHAnsi"/>
          <w:color w:val="000000"/>
          <w:sz w:val="20"/>
          <w:szCs w:val="20"/>
          <w:vertAlign w:val="superscript"/>
        </w:rPr>
        <w:t xml:space="preserve">3 </w:t>
      </w:r>
      <w:r w:rsidRPr="00525C82">
        <w:rPr>
          <w:rFonts w:asciiTheme="minorHAnsi" w:hAnsiTheme="minorHAnsi" w:cstheme="minorHAnsi"/>
          <w:color w:val="000000"/>
          <w:sz w:val="20"/>
          <w:szCs w:val="20"/>
        </w:rPr>
        <w:t>.</w:t>
      </w:r>
    </w:p>
    <w:p w14:paraId="77A4B6E1" w14:textId="77777777" w:rsidR="00C5446F" w:rsidRPr="00525C82" w:rsidRDefault="00C5446F" w:rsidP="00275736">
      <w:pPr>
        <w:spacing w:after="0"/>
        <w:rPr>
          <w:rFonts w:asciiTheme="minorHAnsi" w:hAnsiTheme="minorHAnsi" w:cstheme="minorHAnsi"/>
          <w:b/>
          <w:color w:val="000000"/>
          <w:sz w:val="20"/>
          <w:szCs w:val="20"/>
        </w:rPr>
      </w:pPr>
    </w:p>
    <w:p w14:paraId="0508CF6D" w14:textId="37F8AF18" w:rsidR="00C5446F" w:rsidRPr="00525C82" w:rsidRDefault="002D233C" w:rsidP="00275736">
      <w:pPr>
        <w:spacing w:after="0"/>
        <w:rPr>
          <w:rFonts w:asciiTheme="minorHAnsi" w:hAnsiTheme="minorHAnsi" w:cstheme="minorHAnsi"/>
          <w:sz w:val="20"/>
          <w:szCs w:val="20"/>
        </w:rPr>
      </w:pPr>
      <w:r w:rsidRPr="00525C82">
        <w:rPr>
          <w:rFonts w:asciiTheme="minorHAnsi" w:hAnsiTheme="minorHAnsi" w:cstheme="minorHAnsi"/>
          <w:b/>
          <w:color w:val="000000"/>
          <w:sz w:val="20"/>
          <w:szCs w:val="20"/>
        </w:rPr>
        <w:t>2)</w:t>
      </w:r>
      <w:r w:rsidR="00DB2A5A" w:rsidRPr="00525C82">
        <w:rPr>
          <w:rFonts w:asciiTheme="minorHAnsi" w:hAnsiTheme="minorHAnsi" w:cstheme="minorHAnsi"/>
          <w:b/>
          <w:color w:val="000000"/>
          <w:sz w:val="20"/>
          <w:szCs w:val="20"/>
        </w:rPr>
        <w:t xml:space="preserve"> ODPADY NIESEGREGOWANE</w:t>
      </w:r>
      <w:r w:rsidR="00C5446F" w:rsidRPr="00525C82">
        <w:rPr>
          <w:rFonts w:asciiTheme="minorHAnsi" w:hAnsiTheme="minorHAnsi" w:cstheme="minorHAnsi"/>
          <w:b/>
          <w:color w:val="000000"/>
          <w:sz w:val="20"/>
          <w:szCs w:val="20"/>
        </w:rPr>
        <w:t xml:space="preserve"> (ZMIESZANE)</w:t>
      </w:r>
    </w:p>
    <w:p w14:paraId="3E0A3B79" w14:textId="01E0F621" w:rsidR="00C5446F" w:rsidRPr="00525C82" w:rsidRDefault="00C5446F" w:rsidP="00275736">
      <w:pPr>
        <w:spacing w:after="0"/>
        <w:rPr>
          <w:rFonts w:asciiTheme="minorHAnsi" w:hAnsiTheme="minorHAnsi" w:cstheme="minorHAnsi"/>
          <w:sz w:val="20"/>
          <w:szCs w:val="20"/>
        </w:rPr>
      </w:pPr>
      <w:r w:rsidRPr="00525C82">
        <w:rPr>
          <w:rFonts w:asciiTheme="minorHAnsi" w:hAnsiTheme="minorHAnsi" w:cstheme="minorHAnsi"/>
          <w:color w:val="000000"/>
          <w:sz w:val="20"/>
          <w:szCs w:val="20"/>
        </w:rPr>
        <w:t xml:space="preserve">a) zbierane do kontenera o poj. </w:t>
      </w:r>
      <w:r w:rsidR="00F64D65">
        <w:rPr>
          <w:rFonts w:asciiTheme="minorHAnsi" w:hAnsiTheme="minorHAnsi" w:cstheme="minorHAnsi"/>
          <w:color w:val="000000"/>
          <w:sz w:val="20"/>
          <w:szCs w:val="20"/>
        </w:rPr>
        <w:t>7</w:t>
      </w:r>
      <w:r w:rsidRPr="00525C82">
        <w:rPr>
          <w:rFonts w:asciiTheme="minorHAnsi" w:hAnsiTheme="minorHAnsi" w:cstheme="minorHAnsi"/>
          <w:color w:val="000000"/>
          <w:sz w:val="20"/>
          <w:szCs w:val="20"/>
        </w:rPr>
        <w:t xml:space="preserve"> </w:t>
      </w:r>
      <w:r w:rsidRPr="00525C82">
        <w:rPr>
          <w:rFonts w:asciiTheme="minorHAnsi" w:hAnsiTheme="minorHAnsi" w:cstheme="minorHAnsi"/>
          <w:iCs/>
          <w:color w:val="000000"/>
          <w:sz w:val="20"/>
          <w:szCs w:val="20"/>
        </w:rPr>
        <w:t>m</w:t>
      </w:r>
      <w:r w:rsidRPr="00525C82">
        <w:rPr>
          <w:rFonts w:asciiTheme="minorHAnsi" w:hAnsiTheme="minorHAnsi" w:cstheme="minorHAnsi"/>
          <w:iCs/>
          <w:color w:val="000000"/>
          <w:sz w:val="20"/>
          <w:szCs w:val="20"/>
          <w:vertAlign w:val="superscript"/>
        </w:rPr>
        <w:t>3</w:t>
      </w:r>
      <w:r w:rsidRPr="00525C82">
        <w:rPr>
          <w:rFonts w:asciiTheme="minorHAnsi" w:hAnsiTheme="minorHAnsi" w:cstheme="minorHAnsi"/>
          <w:i/>
          <w:iCs/>
          <w:color w:val="000000"/>
          <w:sz w:val="20"/>
          <w:szCs w:val="20"/>
          <w:vertAlign w:val="superscript"/>
        </w:rPr>
        <w:t xml:space="preserve"> .</w:t>
      </w:r>
    </w:p>
    <w:p w14:paraId="2998779C" w14:textId="77777777" w:rsidR="00C5446F" w:rsidRPr="00525C82" w:rsidRDefault="00C5446F" w:rsidP="00275736">
      <w:pPr>
        <w:keepNext/>
        <w:spacing w:after="0"/>
        <w:rPr>
          <w:rFonts w:asciiTheme="minorHAnsi" w:hAnsiTheme="minorHAnsi" w:cstheme="minorHAnsi"/>
          <w:b/>
          <w:bCs/>
          <w:sz w:val="20"/>
          <w:szCs w:val="20"/>
        </w:rPr>
      </w:pPr>
    </w:p>
    <w:p w14:paraId="59316FAA" w14:textId="0016E0AB" w:rsidR="00C5446F" w:rsidRPr="00525C82" w:rsidRDefault="003B643E" w:rsidP="00275736">
      <w:pPr>
        <w:keepNext/>
        <w:spacing w:after="0"/>
        <w:rPr>
          <w:rFonts w:asciiTheme="minorHAnsi" w:hAnsiTheme="minorHAnsi" w:cstheme="minorHAnsi"/>
          <w:sz w:val="20"/>
          <w:szCs w:val="20"/>
        </w:rPr>
      </w:pPr>
      <w:r w:rsidRPr="00525C82">
        <w:rPr>
          <w:rFonts w:asciiTheme="minorHAnsi" w:hAnsiTheme="minorHAnsi" w:cstheme="minorHAnsi"/>
          <w:b/>
          <w:bCs/>
          <w:sz w:val="20"/>
          <w:szCs w:val="20"/>
        </w:rPr>
        <w:t>3</w:t>
      </w:r>
      <w:r w:rsidR="00C5446F" w:rsidRPr="00525C82">
        <w:rPr>
          <w:rFonts w:asciiTheme="minorHAnsi" w:hAnsiTheme="minorHAnsi" w:cstheme="minorHAnsi"/>
          <w:b/>
          <w:bCs/>
          <w:sz w:val="20"/>
          <w:szCs w:val="20"/>
        </w:rPr>
        <w:t>. Ośrodek Wczesnej Rehabilitacji Kardiologicznej ul. Popioły 40</w:t>
      </w:r>
    </w:p>
    <w:p w14:paraId="2A24D9A9" w14:textId="7621987C" w:rsidR="00807F88" w:rsidRPr="00525C82" w:rsidRDefault="003B643E" w:rsidP="00275736">
      <w:pPr>
        <w:spacing w:after="0"/>
        <w:rPr>
          <w:rFonts w:asciiTheme="minorHAnsi" w:hAnsiTheme="minorHAnsi" w:cstheme="minorHAnsi"/>
          <w:color w:val="000000"/>
          <w:sz w:val="20"/>
          <w:szCs w:val="20"/>
        </w:rPr>
      </w:pPr>
      <w:r w:rsidRPr="00525C82">
        <w:rPr>
          <w:rFonts w:asciiTheme="minorHAnsi" w:hAnsiTheme="minorHAnsi" w:cstheme="minorHAnsi"/>
          <w:b/>
          <w:color w:val="000000"/>
          <w:sz w:val="20"/>
          <w:szCs w:val="20"/>
        </w:rPr>
        <w:t>1)</w:t>
      </w:r>
      <w:r w:rsidR="00C5446F" w:rsidRPr="00525C82">
        <w:rPr>
          <w:rFonts w:asciiTheme="minorHAnsi" w:hAnsiTheme="minorHAnsi" w:cstheme="minorHAnsi"/>
          <w:b/>
          <w:color w:val="000000"/>
          <w:sz w:val="20"/>
          <w:szCs w:val="20"/>
        </w:rPr>
        <w:t>ODPADY SEGREGOWANE</w:t>
      </w:r>
      <w:r w:rsidR="00C5446F" w:rsidRPr="00525C82">
        <w:rPr>
          <w:rFonts w:asciiTheme="minorHAnsi" w:hAnsiTheme="minorHAnsi" w:cstheme="minorHAnsi"/>
          <w:color w:val="000000"/>
          <w:sz w:val="20"/>
          <w:szCs w:val="20"/>
        </w:rPr>
        <w:t xml:space="preserve"> </w:t>
      </w:r>
      <w:r w:rsidR="00807F88" w:rsidRPr="00525C82">
        <w:rPr>
          <w:rFonts w:asciiTheme="minorHAnsi" w:hAnsiTheme="minorHAnsi" w:cstheme="minorHAnsi"/>
          <w:b/>
          <w:color w:val="000000"/>
          <w:sz w:val="20"/>
          <w:szCs w:val="20"/>
        </w:rPr>
        <w:t>(zbierane selektywnie)</w:t>
      </w:r>
    </w:p>
    <w:p w14:paraId="5895BE59" w14:textId="1FB202FD" w:rsidR="00C5446F" w:rsidRPr="00525C82" w:rsidRDefault="00807F88" w:rsidP="00275736">
      <w:pPr>
        <w:spacing w:after="0"/>
        <w:rPr>
          <w:rFonts w:asciiTheme="minorHAnsi" w:hAnsiTheme="minorHAnsi" w:cstheme="minorHAnsi"/>
          <w:sz w:val="20"/>
          <w:szCs w:val="20"/>
        </w:rPr>
      </w:pPr>
      <w:r w:rsidRPr="00525C82">
        <w:rPr>
          <w:rFonts w:asciiTheme="minorHAnsi" w:hAnsiTheme="minorHAnsi" w:cstheme="minorHAnsi"/>
          <w:color w:val="000000"/>
          <w:sz w:val="20"/>
          <w:szCs w:val="20"/>
        </w:rPr>
        <w:t xml:space="preserve">a) odpady segregowane </w:t>
      </w:r>
      <w:r w:rsidR="00C5446F" w:rsidRPr="00525C82">
        <w:rPr>
          <w:rFonts w:asciiTheme="minorHAnsi" w:hAnsiTheme="minorHAnsi" w:cstheme="minorHAnsi"/>
          <w:color w:val="000000"/>
          <w:sz w:val="20"/>
          <w:szCs w:val="20"/>
        </w:rPr>
        <w:t>w postaci tworzyw sztuczny</w:t>
      </w:r>
      <w:r w:rsidR="008367DB" w:rsidRPr="00525C82">
        <w:rPr>
          <w:rFonts w:asciiTheme="minorHAnsi" w:hAnsiTheme="minorHAnsi" w:cstheme="minorHAnsi"/>
          <w:color w:val="000000"/>
          <w:sz w:val="20"/>
          <w:szCs w:val="20"/>
        </w:rPr>
        <w:t>ch, opakowań szklanych, papieru</w:t>
      </w:r>
      <w:r w:rsidR="00CE2053" w:rsidRPr="00525C82">
        <w:rPr>
          <w:rFonts w:asciiTheme="minorHAnsi" w:hAnsiTheme="minorHAnsi" w:cstheme="minorHAnsi"/>
          <w:color w:val="000000"/>
          <w:sz w:val="20"/>
          <w:szCs w:val="20"/>
        </w:rPr>
        <w:t xml:space="preserve"> </w:t>
      </w:r>
      <w:r w:rsidR="00C5446F" w:rsidRPr="00525C82">
        <w:rPr>
          <w:rFonts w:asciiTheme="minorHAnsi" w:hAnsiTheme="minorHAnsi" w:cstheme="minorHAnsi"/>
          <w:color w:val="000000"/>
          <w:sz w:val="20"/>
          <w:szCs w:val="20"/>
        </w:rPr>
        <w:t>i tektury -</w:t>
      </w:r>
      <w:r w:rsidRPr="00525C82">
        <w:rPr>
          <w:rFonts w:asciiTheme="minorHAnsi" w:hAnsiTheme="minorHAnsi" w:cstheme="minorHAnsi"/>
          <w:color w:val="000000"/>
          <w:sz w:val="20"/>
          <w:szCs w:val="20"/>
        </w:rPr>
        <w:t xml:space="preserve"> </w:t>
      </w:r>
      <w:r w:rsidR="00C5446F" w:rsidRPr="00525C82">
        <w:rPr>
          <w:rFonts w:asciiTheme="minorHAnsi" w:hAnsiTheme="minorHAnsi" w:cstheme="minorHAnsi"/>
          <w:color w:val="000000"/>
          <w:sz w:val="20"/>
          <w:szCs w:val="20"/>
        </w:rPr>
        <w:t>zbierane w jednorazowych plastikowych workach ogółem ok. 1</w:t>
      </w:r>
      <w:r w:rsidR="00F4263F">
        <w:rPr>
          <w:rFonts w:asciiTheme="minorHAnsi" w:hAnsiTheme="minorHAnsi" w:cstheme="minorHAnsi"/>
          <w:color w:val="000000"/>
          <w:sz w:val="20"/>
          <w:szCs w:val="20"/>
        </w:rPr>
        <w:t>,1</w:t>
      </w:r>
      <w:r w:rsidR="009D60AD" w:rsidRPr="00525C82">
        <w:rPr>
          <w:rFonts w:asciiTheme="minorHAnsi" w:hAnsiTheme="minorHAnsi" w:cstheme="minorHAnsi"/>
          <w:color w:val="000000"/>
          <w:sz w:val="20"/>
          <w:szCs w:val="20"/>
        </w:rPr>
        <w:t xml:space="preserve"> </w:t>
      </w:r>
      <w:r w:rsidR="00C5446F" w:rsidRPr="00525C82">
        <w:rPr>
          <w:rFonts w:asciiTheme="minorHAnsi" w:hAnsiTheme="minorHAnsi" w:cstheme="minorHAnsi"/>
          <w:color w:val="000000"/>
          <w:sz w:val="20"/>
          <w:szCs w:val="20"/>
        </w:rPr>
        <w:t>m</w:t>
      </w:r>
      <w:r w:rsidR="00C5446F" w:rsidRPr="00525C82">
        <w:rPr>
          <w:rFonts w:asciiTheme="minorHAnsi" w:hAnsiTheme="minorHAnsi" w:cstheme="minorHAnsi"/>
          <w:color w:val="000000"/>
          <w:sz w:val="20"/>
          <w:szCs w:val="20"/>
          <w:vertAlign w:val="superscript"/>
        </w:rPr>
        <w:t xml:space="preserve">3 </w:t>
      </w:r>
      <w:r w:rsidR="00C5446F" w:rsidRPr="00525C82">
        <w:rPr>
          <w:rFonts w:asciiTheme="minorHAnsi" w:hAnsiTheme="minorHAnsi" w:cstheme="minorHAnsi"/>
          <w:color w:val="000000"/>
          <w:sz w:val="20"/>
          <w:szCs w:val="20"/>
        </w:rPr>
        <w:t xml:space="preserve"> </w:t>
      </w:r>
    </w:p>
    <w:p w14:paraId="03B44443" w14:textId="77777777" w:rsidR="00C5446F" w:rsidRPr="00525C82" w:rsidRDefault="00C5446F" w:rsidP="00275736">
      <w:pPr>
        <w:spacing w:after="0"/>
        <w:rPr>
          <w:rFonts w:asciiTheme="minorHAnsi" w:hAnsiTheme="minorHAnsi" w:cstheme="minorHAnsi"/>
          <w:color w:val="000000"/>
          <w:sz w:val="20"/>
          <w:szCs w:val="20"/>
        </w:rPr>
      </w:pPr>
    </w:p>
    <w:p w14:paraId="35AB6F58" w14:textId="76A58BF7" w:rsidR="00C5446F" w:rsidRPr="00525C82" w:rsidRDefault="003B643E" w:rsidP="00275736">
      <w:pPr>
        <w:spacing w:after="0"/>
        <w:rPr>
          <w:rFonts w:asciiTheme="minorHAnsi" w:hAnsiTheme="minorHAnsi" w:cstheme="minorHAnsi"/>
          <w:sz w:val="20"/>
          <w:szCs w:val="20"/>
        </w:rPr>
      </w:pPr>
      <w:r w:rsidRPr="00525C82">
        <w:rPr>
          <w:rFonts w:asciiTheme="minorHAnsi" w:hAnsiTheme="minorHAnsi" w:cstheme="minorHAnsi"/>
          <w:b/>
          <w:color w:val="000000"/>
          <w:sz w:val="20"/>
          <w:szCs w:val="20"/>
        </w:rPr>
        <w:t xml:space="preserve">2) </w:t>
      </w:r>
      <w:r w:rsidR="00DB2A5A" w:rsidRPr="00525C82">
        <w:rPr>
          <w:rFonts w:asciiTheme="minorHAnsi" w:hAnsiTheme="minorHAnsi" w:cstheme="minorHAnsi"/>
          <w:b/>
          <w:color w:val="000000"/>
          <w:sz w:val="20"/>
          <w:szCs w:val="20"/>
        </w:rPr>
        <w:t>ODPADY NIESEGREGOWANE</w:t>
      </w:r>
      <w:r w:rsidR="00C5446F" w:rsidRPr="00525C82">
        <w:rPr>
          <w:rFonts w:asciiTheme="minorHAnsi" w:hAnsiTheme="minorHAnsi" w:cstheme="minorHAnsi"/>
          <w:b/>
          <w:color w:val="000000"/>
          <w:sz w:val="20"/>
          <w:szCs w:val="20"/>
        </w:rPr>
        <w:t xml:space="preserve"> (ZMIESZANE)</w:t>
      </w:r>
    </w:p>
    <w:p w14:paraId="0CDB54DE" w14:textId="77777777" w:rsidR="00C5446F" w:rsidRPr="00525C82" w:rsidRDefault="00C5446F" w:rsidP="00275736">
      <w:pPr>
        <w:tabs>
          <w:tab w:val="left" w:pos="142"/>
        </w:tabs>
        <w:spacing w:after="0"/>
        <w:ind w:left="23"/>
        <w:rPr>
          <w:rFonts w:asciiTheme="minorHAnsi" w:hAnsiTheme="minorHAnsi" w:cstheme="minorHAnsi"/>
          <w:color w:val="000000"/>
          <w:sz w:val="20"/>
          <w:szCs w:val="20"/>
        </w:rPr>
      </w:pPr>
      <w:r w:rsidRPr="00525C82">
        <w:rPr>
          <w:rFonts w:asciiTheme="minorHAnsi" w:hAnsiTheme="minorHAnsi" w:cstheme="minorHAnsi"/>
          <w:color w:val="000000"/>
          <w:sz w:val="20"/>
          <w:szCs w:val="20"/>
        </w:rPr>
        <w:t>a) zbierane do dwóch pojemników o poj. 1,1 m</w:t>
      </w:r>
      <w:r w:rsidRPr="00525C82">
        <w:rPr>
          <w:rFonts w:asciiTheme="minorHAnsi" w:hAnsiTheme="minorHAnsi" w:cstheme="minorHAnsi"/>
          <w:color w:val="000000"/>
          <w:sz w:val="20"/>
          <w:szCs w:val="20"/>
          <w:vertAlign w:val="superscript"/>
        </w:rPr>
        <w:t xml:space="preserve">3 </w:t>
      </w:r>
    </w:p>
    <w:p w14:paraId="55539094" w14:textId="77777777" w:rsidR="009E48A5" w:rsidRPr="00525C82" w:rsidRDefault="009E48A5" w:rsidP="00275736">
      <w:pPr>
        <w:tabs>
          <w:tab w:val="left" w:pos="142"/>
        </w:tabs>
        <w:spacing w:after="0"/>
        <w:ind w:left="23"/>
        <w:rPr>
          <w:rFonts w:asciiTheme="minorHAnsi" w:hAnsiTheme="minorHAnsi" w:cstheme="minorHAnsi"/>
          <w:color w:val="000000"/>
          <w:sz w:val="20"/>
          <w:szCs w:val="20"/>
        </w:rPr>
      </w:pPr>
    </w:p>
    <w:p w14:paraId="01DE65FF" w14:textId="77813F4F" w:rsidR="009E48A5" w:rsidRPr="00525C82" w:rsidRDefault="003B643E" w:rsidP="00275736">
      <w:pPr>
        <w:keepNext/>
        <w:spacing w:after="0"/>
        <w:rPr>
          <w:rFonts w:asciiTheme="minorHAnsi" w:hAnsiTheme="minorHAnsi" w:cstheme="minorHAnsi"/>
          <w:sz w:val="20"/>
          <w:szCs w:val="20"/>
        </w:rPr>
      </w:pPr>
      <w:r w:rsidRPr="00525C82">
        <w:rPr>
          <w:rFonts w:asciiTheme="minorHAnsi" w:hAnsiTheme="minorHAnsi" w:cstheme="minorHAnsi"/>
          <w:b/>
          <w:bCs/>
          <w:sz w:val="20"/>
          <w:szCs w:val="20"/>
        </w:rPr>
        <w:t>4</w:t>
      </w:r>
      <w:r w:rsidR="009E48A5" w:rsidRPr="00525C82">
        <w:rPr>
          <w:rFonts w:asciiTheme="minorHAnsi" w:hAnsiTheme="minorHAnsi" w:cstheme="minorHAnsi"/>
          <w:b/>
          <w:bCs/>
          <w:sz w:val="20"/>
          <w:szCs w:val="20"/>
        </w:rPr>
        <w:t>.</w:t>
      </w:r>
      <w:r w:rsidR="009E48A5" w:rsidRPr="00525C82">
        <w:rPr>
          <w:rFonts w:asciiTheme="minorHAnsi" w:hAnsiTheme="minorHAnsi" w:cstheme="minorHAnsi"/>
          <w:b/>
          <w:bCs/>
          <w:iCs/>
          <w:color w:val="000000"/>
          <w:sz w:val="20"/>
          <w:szCs w:val="20"/>
        </w:rPr>
        <w:t xml:space="preserve"> Szpital Kopernika ul. Pabianicka 62, </w:t>
      </w:r>
      <w:r w:rsidR="009E48A5" w:rsidRPr="00525C82">
        <w:rPr>
          <w:rFonts w:asciiTheme="minorHAnsi" w:hAnsiTheme="minorHAnsi" w:cstheme="minorHAnsi"/>
          <w:b/>
          <w:bCs/>
          <w:sz w:val="20"/>
          <w:szCs w:val="20"/>
        </w:rPr>
        <w:t>Ośrodek Pediatryczny Al. Piłsudskiego 71, Ośrodek Wczesnej Rehabilitacji Kardiologicznej ul</w:t>
      </w:r>
      <w:r w:rsidR="008367DB" w:rsidRPr="00525C82">
        <w:rPr>
          <w:rFonts w:asciiTheme="minorHAnsi" w:hAnsiTheme="minorHAnsi" w:cstheme="minorHAnsi"/>
          <w:b/>
          <w:bCs/>
          <w:sz w:val="20"/>
          <w:szCs w:val="20"/>
        </w:rPr>
        <w:t>. Popioły 40, Szpital Kopernika</w:t>
      </w:r>
      <w:r w:rsidR="009E48A5" w:rsidRPr="00525C82">
        <w:rPr>
          <w:rFonts w:asciiTheme="minorHAnsi" w:hAnsiTheme="minorHAnsi" w:cstheme="minorHAnsi"/>
          <w:b/>
          <w:bCs/>
          <w:sz w:val="20"/>
          <w:szCs w:val="20"/>
        </w:rPr>
        <w:t xml:space="preserve"> ul. Paderewskiego 13, Szpital Kopernika ul. Mińska 2 w Łodzi </w:t>
      </w:r>
    </w:p>
    <w:p w14:paraId="4BFB8E26" w14:textId="671C543B" w:rsidR="009E48A5" w:rsidRPr="00525C82" w:rsidRDefault="003B643E" w:rsidP="00275736">
      <w:pPr>
        <w:spacing w:after="0"/>
        <w:rPr>
          <w:rFonts w:asciiTheme="minorHAnsi" w:hAnsiTheme="minorHAnsi" w:cstheme="minorHAnsi"/>
          <w:b/>
          <w:color w:val="000000"/>
          <w:sz w:val="20"/>
          <w:szCs w:val="20"/>
        </w:rPr>
      </w:pPr>
      <w:r w:rsidRPr="00525C82">
        <w:rPr>
          <w:rFonts w:asciiTheme="minorHAnsi" w:hAnsiTheme="minorHAnsi" w:cstheme="minorHAnsi"/>
          <w:b/>
          <w:color w:val="000000"/>
          <w:sz w:val="20"/>
          <w:szCs w:val="20"/>
        </w:rPr>
        <w:t xml:space="preserve">1) </w:t>
      </w:r>
      <w:r w:rsidR="009E48A5" w:rsidRPr="00525C82">
        <w:rPr>
          <w:rFonts w:asciiTheme="minorHAnsi" w:hAnsiTheme="minorHAnsi" w:cstheme="minorHAnsi"/>
          <w:b/>
          <w:color w:val="000000"/>
          <w:sz w:val="20"/>
          <w:szCs w:val="20"/>
        </w:rPr>
        <w:t>ODPADY POZOSTAŁE W KONTENERACH O KODACH:</w:t>
      </w:r>
    </w:p>
    <w:p w14:paraId="0C892F96" w14:textId="77777777" w:rsidR="009E48A5" w:rsidRPr="00525C82" w:rsidRDefault="009E48A5" w:rsidP="00275736">
      <w:pPr>
        <w:spacing w:after="0"/>
        <w:rPr>
          <w:rFonts w:asciiTheme="minorHAnsi" w:hAnsiTheme="minorHAnsi" w:cstheme="minorHAnsi"/>
          <w:sz w:val="20"/>
          <w:szCs w:val="20"/>
        </w:rPr>
      </w:pPr>
      <w:r w:rsidRPr="00525C82">
        <w:rPr>
          <w:rFonts w:asciiTheme="minorHAnsi" w:hAnsiTheme="minorHAnsi" w:cstheme="minorHAnsi"/>
          <w:b/>
          <w:sz w:val="20"/>
          <w:szCs w:val="20"/>
        </w:rPr>
        <w:t xml:space="preserve">a) 17 01 07 – </w:t>
      </w:r>
      <w:r w:rsidRPr="00525C82">
        <w:rPr>
          <w:rFonts w:asciiTheme="minorHAnsi" w:hAnsiTheme="minorHAnsi" w:cstheme="minorHAnsi"/>
          <w:sz w:val="20"/>
          <w:szCs w:val="20"/>
        </w:rPr>
        <w:t xml:space="preserve">zmieszane odpady betonu , gruzu ceglanego, materiałów ceramicznych i </w:t>
      </w:r>
    </w:p>
    <w:p w14:paraId="05F34791" w14:textId="4D491F02" w:rsidR="009E48A5" w:rsidRPr="00525C82" w:rsidRDefault="009E48A5" w:rsidP="00275736">
      <w:pPr>
        <w:spacing w:after="0"/>
        <w:rPr>
          <w:rFonts w:asciiTheme="minorHAnsi" w:hAnsiTheme="minorHAnsi" w:cstheme="minorHAnsi"/>
          <w:sz w:val="20"/>
          <w:szCs w:val="20"/>
        </w:rPr>
      </w:pPr>
      <w:r w:rsidRPr="00525C82">
        <w:rPr>
          <w:rFonts w:asciiTheme="minorHAnsi" w:hAnsiTheme="minorHAnsi" w:cstheme="minorHAnsi"/>
          <w:sz w:val="20"/>
          <w:szCs w:val="20"/>
        </w:rPr>
        <w:lastRenderedPageBreak/>
        <w:t xml:space="preserve">                       elementów wyposażenia, kontener o pojemności </w:t>
      </w:r>
      <w:r w:rsidR="003911CB">
        <w:rPr>
          <w:rFonts w:asciiTheme="minorHAnsi" w:hAnsiTheme="minorHAnsi" w:cstheme="minorHAnsi"/>
          <w:sz w:val="20"/>
          <w:szCs w:val="20"/>
        </w:rPr>
        <w:t>7</w:t>
      </w:r>
      <w:r w:rsidR="00196970">
        <w:rPr>
          <w:rFonts w:asciiTheme="minorHAnsi" w:hAnsiTheme="minorHAnsi" w:cstheme="minorHAnsi"/>
          <w:sz w:val="20"/>
          <w:szCs w:val="20"/>
        </w:rPr>
        <w:t xml:space="preserve"> </w:t>
      </w:r>
      <w:r w:rsidRPr="00525C82">
        <w:rPr>
          <w:rFonts w:asciiTheme="minorHAnsi" w:hAnsiTheme="minorHAnsi" w:cstheme="minorHAnsi"/>
          <w:sz w:val="20"/>
          <w:szCs w:val="20"/>
        </w:rPr>
        <w:t>m</w:t>
      </w:r>
      <w:r w:rsidRPr="00525C82">
        <w:rPr>
          <w:rFonts w:asciiTheme="minorHAnsi" w:hAnsiTheme="minorHAnsi" w:cstheme="minorHAnsi"/>
          <w:sz w:val="20"/>
          <w:szCs w:val="20"/>
          <w:vertAlign w:val="superscript"/>
        </w:rPr>
        <w:t>3</w:t>
      </w:r>
      <w:r w:rsidRPr="00525C82">
        <w:rPr>
          <w:rFonts w:asciiTheme="minorHAnsi" w:hAnsiTheme="minorHAnsi" w:cstheme="minorHAnsi"/>
          <w:sz w:val="20"/>
          <w:szCs w:val="20"/>
        </w:rPr>
        <w:t>,</w:t>
      </w:r>
    </w:p>
    <w:p w14:paraId="610D3062" w14:textId="77777777" w:rsidR="009E48A5" w:rsidRPr="00525C82" w:rsidRDefault="009E48A5" w:rsidP="00275736">
      <w:pPr>
        <w:spacing w:after="0"/>
        <w:rPr>
          <w:rFonts w:asciiTheme="minorHAnsi" w:hAnsiTheme="minorHAnsi" w:cstheme="minorHAnsi"/>
          <w:sz w:val="20"/>
          <w:szCs w:val="20"/>
        </w:rPr>
      </w:pPr>
      <w:r w:rsidRPr="00525C82">
        <w:rPr>
          <w:rFonts w:asciiTheme="minorHAnsi" w:hAnsiTheme="minorHAnsi" w:cstheme="minorHAnsi"/>
          <w:b/>
          <w:sz w:val="20"/>
          <w:szCs w:val="20"/>
        </w:rPr>
        <w:t xml:space="preserve">b) 20 02 01 – </w:t>
      </w:r>
      <w:r w:rsidRPr="00525C82">
        <w:rPr>
          <w:rFonts w:asciiTheme="minorHAnsi" w:hAnsiTheme="minorHAnsi" w:cstheme="minorHAnsi"/>
          <w:sz w:val="20"/>
          <w:szCs w:val="20"/>
        </w:rPr>
        <w:t>odpady ulegające biodegradacji (skoszona trawa, liście, gałęzie itp.)</w:t>
      </w:r>
      <w:r w:rsidRPr="00525C82">
        <w:rPr>
          <w:rFonts w:asciiTheme="minorHAnsi" w:hAnsiTheme="minorHAnsi" w:cstheme="minorHAnsi"/>
          <w:i/>
          <w:sz w:val="20"/>
          <w:szCs w:val="20"/>
        </w:rPr>
        <w:t xml:space="preserve"> </w:t>
      </w:r>
    </w:p>
    <w:p w14:paraId="52060DF8" w14:textId="0118ABE0" w:rsidR="009E48A5" w:rsidRPr="00525C82" w:rsidRDefault="009E48A5" w:rsidP="00275736">
      <w:pPr>
        <w:pStyle w:val="Akapitzlist"/>
        <w:ind w:left="426"/>
        <w:jc w:val="left"/>
        <w:rPr>
          <w:rFonts w:asciiTheme="minorHAnsi" w:hAnsiTheme="minorHAnsi" w:cstheme="minorHAnsi"/>
          <w:i/>
          <w:sz w:val="20"/>
          <w:szCs w:val="20"/>
        </w:rPr>
      </w:pPr>
      <w:r w:rsidRPr="00525C82">
        <w:rPr>
          <w:rFonts w:asciiTheme="minorHAnsi" w:hAnsiTheme="minorHAnsi" w:cstheme="minorHAnsi"/>
          <w:i/>
          <w:sz w:val="20"/>
          <w:szCs w:val="20"/>
          <w:lang w:val="pl-PL"/>
        </w:rPr>
        <w:t xml:space="preserve">                 </w:t>
      </w:r>
      <w:r w:rsidRPr="00525C82">
        <w:rPr>
          <w:rFonts w:asciiTheme="minorHAnsi" w:hAnsiTheme="minorHAnsi" w:cstheme="minorHAnsi"/>
          <w:sz w:val="20"/>
          <w:szCs w:val="20"/>
        </w:rPr>
        <w:t>kontener o pojemności 7</w:t>
      </w:r>
      <w:r w:rsidR="003911CB">
        <w:rPr>
          <w:rFonts w:asciiTheme="minorHAnsi" w:hAnsiTheme="minorHAnsi" w:cstheme="minorHAnsi"/>
          <w:sz w:val="20"/>
          <w:szCs w:val="20"/>
          <w:lang w:val="pl-PL"/>
        </w:rPr>
        <w:t xml:space="preserve"> </w:t>
      </w:r>
      <w:r w:rsidRPr="00525C82">
        <w:rPr>
          <w:rFonts w:asciiTheme="minorHAnsi" w:hAnsiTheme="minorHAnsi" w:cstheme="minorHAnsi"/>
          <w:sz w:val="20"/>
          <w:szCs w:val="20"/>
        </w:rPr>
        <w:t>m</w:t>
      </w:r>
      <w:r w:rsidRPr="00525C82">
        <w:rPr>
          <w:rFonts w:asciiTheme="minorHAnsi" w:hAnsiTheme="minorHAnsi" w:cstheme="minorHAnsi"/>
          <w:sz w:val="20"/>
          <w:szCs w:val="20"/>
          <w:vertAlign w:val="superscript"/>
        </w:rPr>
        <w:t>3</w:t>
      </w:r>
      <w:r w:rsidRPr="00525C82">
        <w:rPr>
          <w:rFonts w:asciiTheme="minorHAnsi" w:hAnsiTheme="minorHAnsi" w:cstheme="minorHAnsi"/>
          <w:sz w:val="20"/>
          <w:szCs w:val="20"/>
        </w:rPr>
        <w:t>,</w:t>
      </w:r>
    </w:p>
    <w:p w14:paraId="4D52D249" w14:textId="77777777" w:rsidR="009E48A5" w:rsidRPr="00525C82" w:rsidRDefault="009E48A5" w:rsidP="00275736">
      <w:pPr>
        <w:spacing w:after="0"/>
        <w:rPr>
          <w:rFonts w:asciiTheme="minorHAnsi" w:hAnsiTheme="minorHAnsi" w:cstheme="minorHAnsi"/>
          <w:sz w:val="20"/>
          <w:szCs w:val="20"/>
        </w:rPr>
      </w:pPr>
      <w:r w:rsidRPr="00525C82">
        <w:rPr>
          <w:rFonts w:asciiTheme="minorHAnsi" w:hAnsiTheme="minorHAnsi" w:cstheme="minorHAnsi"/>
          <w:b/>
          <w:sz w:val="20"/>
          <w:szCs w:val="20"/>
        </w:rPr>
        <w:t xml:space="preserve">c) 20 03 07 – </w:t>
      </w:r>
      <w:r w:rsidRPr="00525C82">
        <w:rPr>
          <w:rFonts w:asciiTheme="minorHAnsi" w:hAnsiTheme="minorHAnsi" w:cstheme="minorHAnsi"/>
          <w:sz w:val="20"/>
          <w:szCs w:val="20"/>
        </w:rPr>
        <w:t xml:space="preserve">odpady wielkogabarytowe (głównie w postaci starych , likwidowanych </w:t>
      </w:r>
    </w:p>
    <w:p w14:paraId="7D5A29A3" w14:textId="7F24C5B6" w:rsidR="009E48A5" w:rsidRPr="00525C82" w:rsidRDefault="009E48A5" w:rsidP="00275736">
      <w:pPr>
        <w:spacing w:after="0"/>
        <w:rPr>
          <w:rFonts w:asciiTheme="minorHAnsi" w:hAnsiTheme="minorHAnsi" w:cstheme="minorHAnsi"/>
          <w:sz w:val="20"/>
          <w:szCs w:val="20"/>
        </w:rPr>
      </w:pPr>
      <w:r w:rsidRPr="00525C82">
        <w:rPr>
          <w:rFonts w:asciiTheme="minorHAnsi" w:hAnsiTheme="minorHAnsi" w:cstheme="minorHAnsi"/>
          <w:sz w:val="20"/>
          <w:szCs w:val="20"/>
        </w:rPr>
        <w:t xml:space="preserve">                       mebli i wyposażenia) kontener o pojemności 7</w:t>
      </w:r>
      <w:r w:rsidR="003911CB">
        <w:rPr>
          <w:rFonts w:asciiTheme="minorHAnsi" w:hAnsiTheme="minorHAnsi" w:cstheme="minorHAnsi"/>
          <w:sz w:val="20"/>
          <w:szCs w:val="20"/>
        </w:rPr>
        <w:t xml:space="preserve"> </w:t>
      </w:r>
      <w:r w:rsidRPr="00525C82">
        <w:rPr>
          <w:rFonts w:asciiTheme="minorHAnsi" w:hAnsiTheme="minorHAnsi" w:cstheme="minorHAnsi"/>
          <w:sz w:val="20"/>
          <w:szCs w:val="20"/>
        </w:rPr>
        <w:t>m</w:t>
      </w:r>
      <w:r w:rsidRPr="00525C82">
        <w:rPr>
          <w:rFonts w:asciiTheme="minorHAnsi" w:hAnsiTheme="minorHAnsi" w:cstheme="minorHAnsi"/>
          <w:sz w:val="20"/>
          <w:szCs w:val="20"/>
          <w:vertAlign w:val="superscript"/>
        </w:rPr>
        <w:t>3</w:t>
      </w:r>
      <w:r w:rsidRPr="00525C82">
        <w:rPr>
          <w:rFonts w:asciiTheme="minorHAnsi" w:hAnsiTheme="minorHAnsi" w:cstheme="minorHAnsi"/>
          <w:sz w:val="20"/>
          <w:szCs w:val="20"/>
        </w:rPr>
        <w:t>.</w:t>
      </w:r>
    </w:p>
    <w:p w14:paraId="1B473804" w14:textId="77777777" w:rsidR="004C1D08" w:rsidRDefault="004C1D08" w:rsidP="00275736">
      <w:pPr>
        <w:tabs>
          <w:tab w:val="left" w:pos="284"/>
        </w:tabs>
        <w:spacing w:after="0"/>
        <w:rPr>
          <w:rFonts w:asciiTheme="minorHAnsi" w:hAnsiTheme="minorHAnsi" w:cstheme="minorHAnsi"/>
          <w:sz w:val="20"/>
          <w:szCs w:val="20"/>
        </w:rPr>
      </w:pPr>
    </w:p>
    <w:p w14:paraId="42D6F89D" w14:textId="77777777" w:rsidR="00F4263F" w:rsidRDefault="00F4263F" w:rsidP="00275736">
      <w:pPr>
        <w:tabs>
          <w:tab w:val="left" w:pos="284"/>
        </w:tabs>
        <w:spacing w:after="0"/>
        <w:rPr>
          <w:rFonts w:asciiTheme="minorHAnsi" w:hAnsiTheme="minorHAnsi" w:cstheme="minorHAnsi"/>
          <w:sz w:val="20"/>
          <w:szCs w:val="20"/>
        </w:rPr>
      </w:pPr>
    </w:p>
    <w:p w14:paraId="4C0C6CCF" w14:textId="77777777" w:rsidR="00F4263F" w:rsidRDefault="00F4263F" w:rsidP="00275736">
      <w:pPr>
        <w:tabs>
          <w:tab w:val="left" w:pos="284"/>
        </w:tabs>
        <w:spacing w:after="0"/>
        <w:rPr>
          <w:rFonts w:asciiTheme="minorHAnsi" w:hAnsiTheme="minorHAnsi" w:cstheme="minorHAnsi"/>
          <w:sz w:val="20"/>
          <w:szCs w:val="20"/>
        </w:rPr>
      </w:pPr>
    </w:p>
    <w:p w14:paraId="13B72FDF" w14:textId="77777777" w:rsidR="00F4263F" w:rsidRPr="00525C82" w:rsidRDefault="00F4263F" w:rsidP="00275736">
      <w:pPr>
        <w:tabs>
          <w:tab w:val="left" w:pos="284"/>
        </w:tabs>
        <w:spacing w:after="0"/>
        <w:rPr>
          <w:rFonts w:asciiTheme="minorHAnsi" w:hAnsiTheme="minorHAnsi" w:cstheme="minorHAnsi"/>
          <w:sz w:val="20"/>
          <w:szCs w:val="20"/>
        </w:rPr>
      </w:pPr>
    </w:p>
    <w:p w14:paraId="163C9FD6" w14:textId="44D84768" w:rsidR="00C5446F" w:rsidRPr="00525C82" w:rsidRDefault="003B643E" w:rsidP="00275736">
      <w:pPr>
        <w:spacing w:after="0"/>
        <w:rPr>
          <w:rFonts w:asciiTheme="minorHAnsi" w:hAnsiTheme="minorHAnsi" w:cstheme="minorHAnsi"/>
          <w:sz w:val="20"/>
          <w:szCs w:val="20"/>
          <w:u w:val="single"/>
        </w:rPr>
      </w:pPr>
      <w:r w:rsidRPr="00525C82">
        <w:rPr>
          <w:rFonts w:asciiTheme="minorHAnsi" w:hAnsiTheme="minorHAnsi" w:cstheme="minorHAnsi"/>
          <w:b/>
          <w:bCs/>
          <w:sz w:val="20"/>
          <w:szCs w:val="20"/>
          <w:u w:val="single"/>
        </w:rPr>
        <w:t xml:space="preserve">II. </w:t>
      </w:r>
      <w:r w:rsidR="00C5446F" w:rsidRPr="00525C82">
        <w:rPr>
          <w:rFonts w:asciiTheme="minorHAnsi" w:hAnsiTheme="minorHAnsi" w:cstheme="minorHAnsi"/>
          <w:b/>
          <w:bCs/>
          <w:sz w:val="20"/>
          <w:szCs w:val="20"/>
          <w:u w:val="single"/>
        </w:rPr>
        <w:t xml:space="preserve">Harmonogram odbioru odpadów komunalnych </w:t>
      </w:r>
      <w:r w:rsidR="004C1D08" w:rsidRPr="00525C82">
        <w:rPr>
          <w:rFonts w:asciiTheme="minorHAnsi" w:hAnsiTheme="minorHAnsi" w:cstheme="minorHAnsi"/>
          <w:b/>
          <w:bCs/>
          <w:sz w:val="20"/>
          <w:szCs w:val="20"/>
          <w:u w:val="single"/>
        </w:rPr>
        <w:t>i pozostałych</w:t>
      </w:r>
    </w:p>
    <w:p w14:paraId="2ECC98EE" w14:textId="5EB52860" w:rsidR="00C5446F" w:rsidRPr="00525C82" w:rsidRDefault="003B643E" w:rsidP="00275736">
      <w:pPr>
        <w:spacing w:after="0"/>
        <w:rPr>
          <w:rFonts w:asciiTheme="minorHAnsi" w:hAnsiTheme="minorHAnsi" w:cstheme="minorHAnsi"/>
          <w:sz w:val="20"/>
          <w:szCs w:val="20"/>
        </w:rPr>
      </w:pPr>
      <w:r w:rsidRPr="00525C82">
        <w:rPr>
          <w:rFonts w:asciiTheme="minorHAnsi" w:hAnsiTheme="minorHAnsi" w:cstheme="minorHAnsi"/>
          <w:b/>
          <w:sz w:val="20"/>
          <w:szCs w:val="20"/>
        </w:rPr>
        <w:t>1</w:t>
      </w:r>
      <w:r w:rsidR="00C5446F" w:rsidRPr="00525C82">
        <w:rPr>
          <w:rFonts w:asciiTheme="minorHAnsi" w:hAnsiTheme="minorHAnsi" w:cstheme="minorHAnsi"/>
          <w:b/>
          <w:sz w:val="20"/>
          <w:szCs w:val="20"/>
        </w:rPr>
        <w:t>.</w:t>
      </w:r>
      <w:r w:rsidR="00C5446F" w:rsidRPr="00525C82">
        <w:rPr>
          <w:rFonts w:asciiTheme="minorHAnsi" w:hAnsiTheme="minorHAnsi" w:cstheme="minorHAnsi"/>
          <w:sz w:val="20"/>
          <w:szCs w:val="20"/>
        </w:rPr>
        <w:t xml:space="preserve"> </w:t>
      </w:r>
      <w:r w:rsidR="00C5446F" w:rsidRPr="00525C82">
        <w:rPr>
          <w:rFonts w:asciiTheme="minorHAnsi" w:hAnsiTheme="minorHAnsi" w:cstheme="minorHAnsi"/>
          <w:b/>
          <w:bCs/>
          <w:sz w:val="20"/>
          <w:szCs w:val="20"/>
        </w:rPr>
        <w:t>ze Szpitala, ul. Pabianicka 62</w:t>
      </w:r>
    </w:p>
    <w:p w14:paraId="7A13A12C" w14:textId="77777777" w:rsidR="00C5446F" w:rsidRPr="00525C82" w:rsidRDefault="00C5446F" w:rsidP="007401D7">
      <w:pPr>
        <w:numPr>
          <w:ilvl w:val="0"/>
          <w:numId w:val="20"/>
        </w:numPr>
        <w:spacing w:after="0"/>
        <w:ind w:left="567" w:hanging="283"/>
        <w:rPr>
          <w:rFonts w:asciiTheme="minorHAnsi" w:hAnsiTheme="minorHAnsi" w:cstheme="minorHAnsi"/>
          <w:sz w:val="20"/>
          <w:szCs w:val="20"/>
        </w:rPr>
      </w:pPr>
      <w:r w:rsidRPr="00525C82">
        <w:rPr>
          <w:rFonts w:asciiTheme="minorHAnsi" w:hAnsiTheme="minorHAnsi" w:cstheme="minorHAnsi"/>
          <w:b/>
          <w:bCs/>
          <w:sz w:val="20"/>
          <w:szCs w:val="20"/>
        </w:rPr>
        <w:t>wjazd od ulicy Sanockiej / portiernia (pracownicy ochrony)</w:t>
      </w:r>
      <w:r w:rsidRPr="00525C82">
        <w:rPr>
          <w:rFonts w:asciiTheme="minorHAnsi" w:hAnsiTheme="minorHAnsi" w:cstheme="minorHAnsi"/>
          <w:sz w:val="20"/>
          <w:szCs w:val="20"/>
        </w:rPr>
        <w:t xml:space="preserve"> </w:t>
      </w:r>
    </w:p>
    <w:p w14:paraId="5E1B1675" w14:textId="77777777" w:rsidR="00C5446F" w:rsidRPr="00525C82" w:rsidRDefault="00C5446F" w:rsidP="007401D7">
      <w:pPr>
        <w:numPr>
          <w:ilvl w:val="0"/>
          <w:numId w:val="3"/>
        </w:numPr>
        <w:tabs>
          <w:tab w:val="clear" w:pos="1065"/>
          <w:tab w:val="num" w:pos="567"/>
        </w:tabs>
        <w:spacing w:after="0"/>
        <w:ind w:hanging="781"/>
        <w:jc w:val="both"/>
        <w:rPr>
          <w:rFonts w:asciiTheme="minorHAnsi" w:hAnsiTheme="minorHAnsi" w:cstheme="minorHAnsi"/>
          <w:sz w:val="20"/>
          <w:szCs w:val="20"/>
        </w:rPr>
      </w:pPr>
      <w:r w:rsidRPr="00525C82">
        <w:rPr>
          <w:rFonts w:asciiTheme="minorHAnsi" w:hAnsiTheme="minorHAnsi" w:cstheme="minorHAnsi"/>
          <w:sz w:val="20"/>
          <w:szCs w:val="20"/>
        </w:rPr>
        <w:t>praso-kontener o poj. 10m</w:t>
      </w:r>
      <w:r w:rsidRPr="00525C82">
        <w:rPr>
          <w:rFonts w:asciiTheme="minorHAnsi" w:hAnsiTheme="minorHAnsi" w:cstheme="minorHAnsi"/>
          <w:sz w:val="20"/>
          <w:szCs w:val="20"/>
          <w:vertAlign w:val="superscript"/>
        </w:rPr>
        <w:t xml:space="preserve">3 </w:t>
      </w:r>
      <w:r w:rsidRPr="00525C82">
        <w:rPr>
          <w:rFonts w:asciiTheme="minorHAnsi" w:hAnsiTheme="minorHAnsi" w:cstheme="minorHAnsi"/>
          <w:sz w:val="20"/>
          <w:szCs w:val="20"/>
        </w:rPr>
        <w:t xml:space="preserve"> z odpadami pozostałymi po segregowaniu </w:t>
      </w:r>
    </w:p>
    <w:p w14:paraId="503981E9" w14:textId="6D9F2850" w:rsidR="00C5446F" w:rsidRPr="00525C82" w:rsidRDefault="00C5446F" w:rsidP="002D5158">
      <w:pPr>
        <w:spacing w:after="0"/>
        <w:ind w:left="1065" w:hanging="498"/>
        <w:jc w:val="both"/>
        <w:rPr>
          <w:rFonts w:asciiTheme="minorHAnsi" w:hAnsiTheme="minorHAnsi" w:cstheme="minorHAnsi"/>
          <w:sz w:val="20"/>
          <w:szCs w:val="20"/>
        </w:rPr>
      </w:pPr>
      <w:r w:rsidRPr="00525C82">
        <w:rPr>
          <w:rFonts w:asciiTheme="minorHAnsi" w:hAnsiTheme="minorHAnsi" w:cstheme="minorHAnsi"/>
          <w:sz w:val="20"/>
          <w:szCs w:val="20"/>
        </w:rPr>
        <w:t xml:space="preserve">odbiór </w:t>
      </w:r>
      <w:r w:rsidR="00F4263F">
        <w:rPr>
          <w:rFonts w:asciiTheme="minorHAnsi" w:hAnsiTheme="minorHAnsi" w:cstheme="minorHAnsi"/>
          <w:sz w:val="20"/>
          <w:szCs w:val="20"/>
        </w:rPr>
        <w:t>4</w:t>
      </w:r>
      <w:r w:rsidRPr="00525C82">
        <w:rPr>
          <w:rFonts w:asciiTheme="minorHAnsi" w:hAnsiTheme="minorHAnsi" w:cstheme="minorHAnsi"/>
          <w:sz w:val="20"/>
          <w:szCs w:val="20"/>
        </w:rPr>
        <w:t xml:space="preserve"> x w tygodniu (poniedziałek, środa,</w:t>
      </w:r>
      <w:r w:rsidR="00F4263F">
        <w:rPr>
          <w:rFonts w:asciiTheme="minorHAnsi" w:hAnsiTheme="minorHAnsi" w:cstheme="minorHAnsi"/>
          <w:sz w:val="20"/>
          <w:szCs w:val="20"/>
        </w:rPr>
        <w:t xml:space="preserve"> czwartek,</w:t>
      </w:r>
      <w:r w:rsidRPr="00525C82">
        <w:rPr>
          <w:rFonts w:asciiTheme="minorHAnsi" w:hAnsiTheme="minorHAnsi" w:cstheme="minorHAnsi"/>
          <w:sz w:val="20"/>
          <w:szCs w:val="20"/>
        </w:rPr>
        <w:t xml:space="preserve"> piątek</w:t>
      </w:r>
      <w:r w:rsidR="00472394" w:rsidRPr="00525C82">
        <w:rPr>
          <w:rFonts w:asciiTheme="minorHAnsi" w:hAnsiTheme="minorHAnsi" w:cstheme="minorHAnsi"/>
          <w:sz w:val="20"/>
          <w:szCs w:val="20"/>
        </w:rPr>
        <w:t>),</w:t>
      </w:r>
    </w:p>
    <w:p w14:paraId="4939A7B4" w14:textId="77777777" w:rsidR="00C5446F" w:rsidRPr="00525C82" w:rsidRDefault="00C5446F" w:rsidP="002D5158">
      <w:pPr>
        <w:spacing w:after="0"/>
        <w:ind w:left="1065" w:hanging="498"/>
        <w:jc w:val="both"/>
        <w:rPr>
          <w:rFonts w:asciiTheme="minorHAnsi" w:hAnsiTheme="minorHAnsi" w:cstheme="minorHAnsi"/>
          <w:sz w:val="20"/>
          <w:szCs w:val="20"/>
        </w:rPr>
      </w:pPr>
      <w:r w:rsidRPr="00525C82">
        <w:rPr>
          <w:rFonts w:asciiTheme="minorHAnsi" w:hAnsiTheme="minorHAnsi" w:cstheme="minorHAnsi"/>
          <w:sz w:val="20"/>
          <w:szCs w:val="20"/>
        </w:rPr>
        <w:t>odbiór w godz. 6.00 – 8.00,</w:t>
      </w:r>
    </w:p>
    <w:p w14:paraId="43E378FC" w14:textId="58FCEB40" w:rsidR="00C5446F" w:rsidRPr="00525C82" w:rsidRDefault="00C5446F" w:rsidP="007401D7">
      <w:pPr>
        <w:numPr>
          <w:ilvl w:val="0"/>
          <w:numId w:val="3"/>
        </w:numPr>
        <w:tabs>
          <w:tab w:val="clear" w:pos="1065"/>
          <w:tab w:val="num" w:pos="567"/>
        </w:tabs>
        <w:spacing w:after="0"/>
        <w:ind w:left="567" w:hanging="283"/>
        <w:jc w:val="both"/>
        <w:rPr>
          <w:rFonts w:asciiTheme="minorHAnsi" w:hAnsiTheme="minorHAnsi" w:cstheme="minorHAnsi"/>
          <w:sz w:val="20"/>
          <w:szCs w:val="20"/>
        </w:rPr>
      </w:pPr>
      <w:r w:rsidRPr="00525C82">
        <w:rPr>
          <w:rFonts w:asciiTheme="minorHAnsi" w:hAnsiTheme="minorHAnsi" w:cstheme="minorHAnsi"/>
          <w:sz w:val="20"/>
          <w:szCs w:val="20"/>
        </w:rPr>
        <w:t>dwa pojemniki o poj. 1,1m</w:t>
      </w:r>
      <w:r w:rsidRPr="00525C82">
        <w:rPr>
          <w:rFonts w:asciiTheme="minorHAnsi" w:hAnsiTheme="minorHAnsi" w:cstheme="minorHAnsi"/>
          <w:sz w:val="20"/>
          <w:szCs w:val="20"/>
          <w:vertAlign w:val="superscript"/>
        </w:rPr>
        <w:t>3</w:t>
      </w:r>
      <w:r w:rsidRPr="00525C82">
        <w:rPr>
          <w:rFonts w:asciiTheme="minorHAnsi" w:hAnsiTheme="minorHAnsi" w:cstheme="minorHAnsi"/>
          <w:sz w:val="20"/>
          <w:szCs w:val="20"/>
        </w:rPr>
        <w:t xml:space="preserve"> z odpadami segregowanymi –</w:t>
      </w:r>
      <w:r w:rsidR="00807F88" w:rsidRPr="00525C82">
        <w:rPr>
          <w:rFonts w:asciiTheme="minorHAnsi" w:hAnsiTheme="minorHAnsi" w:cstheme="minorHAnsi"/>
          <w:sz w:val="20"/>
          <w:szCs w:val="20"/>
        </w:rPr>
        <w:t xml:space="preserve"> </w:t>
      </w:r>
      <w:r w:rsidRPr="00525C82">
        <w:rPr>
          <w:rFonts w:asciiTheme="minorHAnsi" w:hAnsiTheme="minorHAnsi" w:cstheme="minorHAnsi"/>
          <w:sz w:val="20"/>
          <w:szCs w:val="20"/>
        </w:rPr>
        <w:t xml:space="preserve">tworzywa sztuczne, opakowania szklane </w:t>
      </w:r>
    </w:p>
    <w:p w14:paraId="08A53829" w14:textId="77777777" w:rsidR="00C5446F" w:rsidRPr="00525C82" w:rsidRDefault="00C5446F" w:rsidP="002D5158">
      <w:pPr>
        <w:spacing w:after="0"/>
        <w:ind w:left="1065" w:hanging="498"/>
        <w:jc w:val="both"/>
        <w:rPr>
          <w:rFonts w:asciiTheme="minorHAnsi" w:hAnsiTheme="minorHAnsi" w:cstheme="minorHAnsi"/>
          <w:sz w:val="20"/>
          <w:szCs w:val="20"/>
        </w:rPr>
      </w:pPr>
      <w:r w:rsidRPr="00525C82">
        <w:rPr>
          <w:rFonts w:asciiTheme="minorHAnsi" w:hAnsiTheme="minorHAnsi" w:cstheme="minorHAnsi"/>
          <w:sz w:val="20"/>
          <w:szCs w:val="20"/>
        </w:rPr>
        <w:t>odbiór 1 x w tygodniu (wtorek lub czwartek) w godzinach 6.00 – 12.00,</w:t>
      </w:r>
    </w:p>
    <w:p w14:paraId="456843DA" w14:textId="77777777" w:rsidR="00C5446F" w:rsidRPr="00525C82" w:rsidRDefault="00C5446F" w:rsidP="007401D7">
      <w:pPr>
        <w:numPr>
          <w:ilvl w:val="0"/>
          <w:numId w:val="20"/>
        </w:numPr>
        <w:spacing w:after="0"/>
        <w:ind w:left="567" w:hanging="283"/>
        <w:jc w:val="both"/>
        <w:rPr>
          <w:rFonts w:asciiTheme="minorHAnsi" w:hAnsiTheme="minorHAnsi" w:cstheme="minorHAnsi"/>
          <w:sz w:val="20"/>
          <w:szCs w:val="20"/>
        </w:rPr>
      </w:pPr>
      <w:r w:rsidRPr="00525C82">
        <w:rPr>
          <w:rFonts w:asciiTheme="minorHAnsi" w:hAnsiTheme="minorHAnsi" w:cstheme="minorHAnsi"/>
          <w:b/>
          <w:bCs/>
          <w:sz w:val="20"/>
          <w:szCs w:val="20"/>
        </w:rPr>
        <w:t>wjazd od ulicy Paderewskiego / brama nr 2 zdalnie sterowana</w:t>
      </w:r>
      <w:r w:rsidR="008E2925" w:rsidRPr="00525C82">
        <w:rPr>
          <w:rFonts w:asciiTheme="minorHAnsi" w:hAnsiTheme="minorHAnsi" w:cstheme="minorHAnsi"/>
          <w:b/>
          <w:bCs/>
          <w:sz w:val="20"/>
          <w:szCs w:val="20"/>
        </w:rPr>
        <w:t xml:space="preserve"> </w:t>
      </w:r>
      <w:r w:rsidRPr="00525C82">
        <w:rPr>
          <w:rFonts w:asciiTheme="minorHAnsi" w:hAnsiTheme="minorHAnsi" w:cstheme="minorHAnsi"/>
          <w:b/>
          <w:bCs/>
          <w:sz w:val="20"/>
          <w:szCs w:val="20"/>
        </w:rPr>
        <w:t>na zgłoszenie domofonem</w:t>
      </w:r>
    </w:p>
    <w:p w14:paraId="4BFFDC8F" w14:textId="77777777" w:rsidR="00C5446F" w:rsidRPr="00525C82" w:rsidRDefault="00C5446F" w:rsidP="002D5158">
      <w:pPr>
        <w:spacing w:after="0"/>
        <w:ind w:firstLine="284"/>
        <w:jc w:val="both"/>
        <w:rPr>
          <w:rFonts w:asciiTheme="minorHAnsi" w:hAnsiTheme="minorHAnsi" w:cstheme="minorHAnsi"/>
          <w:sz w:val="20"/>
          <w:szCs w:val="20"/>
        </w:rPr>
      </w:pPr>
      <w:r w:rsidRPr="00525C82">
        <w:rPr>
          <w:rFonts w:asciiTheme="minorHAnsi" w:hAnsiTheme="minorHAnsi" w:cstheme="minorHAnsi"/>
          <w:sz w:val="20"/>
          <w:szCs w:val="20"/>
        </w:rPr>
        <w:t>c) dwa pojemniki o poj. 1,1 m</w:t>
      </w:r>
      <w:r w:rsidRPr="00525C82">
        <w:rPr>
          <w:rFonts w:asciiTheme="minorHAnsi" w:hAnsiTheme="minorHAnsi" w:cstheme="minorHAnsi"/>
          <w:sz w:val="20"/>
          <w:szCs w:val="20"/>
          <w:vertAlign w:val="superscript"/>
        </w:rPr>
        <w:t>3</w:t>
      </w:r>
      <w:r w:rsidRPr="00525C82">
        <w:rPr>
          <w:rFonts w:asciiTheme="minorHAnsi" w:hAnsiTheme="minorHAnsi" w:cstheme="minorHAnsi"/>
          <w:sz w:val="20"/>
          <w:szCs w:val="20"/>
        </w:rPr>
        <w:t xml:space="preserve"> z odpadami pozostałymi po segregowaniu </w:t>
      </w:r>
    </w:p>
    <w:p w14:paraId="31BD360A" w14:textId="77777777" w:rsidR="00C5446F" w:rsidRPr="00525C82" w:rsidRDefault="00C5446F" w:rsidP="002D5158">
      <w:pPr>
        <w:spacing w:after="0"/>
        <w:ind w:left="567"/>
        <w:jc w:val="both"/>
        <w:rPr>
          <w:rFonts w:asciiTheme="minorHAnsi" w:hAnsiTheme="minorHAnsi" w:cstheme="minorHAnsi"/>
          <w:sz w:val="20"/>
          <w:szCs w:val="20"/>
        </w:rPr>
      </w:pPr>
      <w:r w:rsidRPr="00525C82">
        <w:rPr>
          <w:rFonts w:asciiTheme="minorHAnsi" w:hAnsiTheme="minorHAnsi" w:cstheme="minorHAnsi"/>
          <w:sz w:val="20"/>
          <w:szCs w:val="20"/>
        </w:rPr>
        <w:t>odbiór 2 x w tygodniu (wtorek i piątek)</w:t>
      </w:r>
      <w:r w:rsidR="00472394" w:rsidRPr="00525C82">
        <w:rPr>
          <w:rFonts w:asciiTheme="minorHAnsi" w:hAnsiTheme="minorHAnsi" w:cstheme="minorHAnsi"/>
          <w:sz w:val="20"/>
          <w:szCs w:val="20"/>
        </w:rPr>
        <w:t>,</w:t>
      </w:r>
      <w:r w:rsidRPr="00525C82">
        <w:rPr>
          <w:rFonts w:asciiTheme="minorHAnsi" w:hAnsiTheme="minorHAnsi" w:cstheme="minorHAnsi"/>
          <w:sz w:val="20"/>
          <w:szCs w:val="20"/>
        </w:rPr>
        <w:t xml:space="preserve"> </w:t>
      </w:r>
    </w:p>
    <w:p w14:paraId="42CEDA2D" w14:textId="77777777" w:rsidR="00C5446F" w:rsidRPr="00525C82" w:rsidRDefault="00C5446F" w:rsidP="002D5158">
      <w:pPr>
        <w:spacing w:after="0"/>
        <w:ind w:left="567"/>
        <w:jc w:val="both"/>
        <w:rPr>
          <w:rFonts w:asciiTheme="minorHAnsi" w:hAnsiTheme="minorHAnsi" w:cstheme="minorHAnsi"/>
          <w:sz w:val="20"/>
          <w:szCs w:val="20"/>
        </w:rPr>
      </w:pPr>
      <w:r w:rsidRPr="00525C82">
        <w:rPr>
          <w:rFonts w:asciiTheme="minorHAnsi" w:hAnsiTheme="minorHAnsi" w:cstheme="minorHAnsi"/>
          <w:sz w:val="20"/>
          <w:szCs w:val="20"/>
        </w:rPr>
        <w:t>odbiór w godzinach 6.00</w:t>
      </w:r>
      <w:r w:rsidR="00420F10" w:rsidRPr="00525C82">
        <w:rPr>
          <w:rFonts w:asciiTheme="minorHAnsi" w:hAnsiTheme="minorHAnsi" w:cstheme="minorHAnsi"/>
          <w:sz w:val="20"/>
          <w:szCs w:val="20"/>
        </w:rPr>
        <w:t xml:space="preserve"> </w:t>
      </w:r>
      <w:r w:rsidRPr="00525C82">
        <w:rPr>
          <w:rFonts w:asciiTheme="minorHAnsi" w:hAnsiTheme="minorHAnsi" w:cstheme="minorHAnsi"/>
          <w:sz w:val="20"/>
          <w:szCs w:val="20"/>
        </w:rPr>
        <w:t>– 10.00</w:t>
      </w:r>
      <w:r w:rsidR="00472394" w:rsidRPr="00525C82">
        <w:rPr>
          <w:rFonts w:asciiTheme="minorHAnsi" w:hAnsiTheme="minorHAnsi" w:cstheme="minorHAnsi"/>
          <w:sz w:val="20"/>
          <w:szCs w:val="20"/>
        </w:rPr>
        <w:t>,</w:t>
      </w:r>
    </w:p>
    <w:p w14:paraId="1494C133" w14:textId="77777777" w:rsidR="00C5446F" w:rsidRPr="00525C82" w:rsidRDefault="00C5446F" w:rsidP="007401D7">
      <w:pPr>
        <w:numPr>
          <w:ilvl w:val="0"/>
          <w:numId w:val="20"/>
        </w:numPr>
        <w:spacing w:after="0"/>
        <w:ind w:left="567" w:hanging="283"/>
        <w:jc w:val="both"/>
        <w:rPr>
          <w:rFonts w:asciiTheme="minorHAnsi" w:hAnsiTheme="minorHAnsi" w:cstheme="minorHAnsi"/>
          <w:sz w:val="20"/>
          <w:szCs w:val="20"/>
        </w:rPr>
      </w:pPr>
      <w:r w:rsidRPr="00525C82">
        <w:rPr>
          <w:rFonts w:asciiTheme="minorHAnsi" w:hAnsiTheme="minorHAnsi" w:cstheme="minorHAnsi"/>
          <w:b/>
          <w:bCs/>
          <w:sz w:val="20"/>
          <w:szCs w:val="20"/>
        </w:rPr>
        <w:t>wjazd od ul. Ciołkowskiego 2 / portiernia (pracownicy ochrony)</w:t>
      </w:r>
    </w:p>
    <w:p w14:paraId="29C474A1" w14:textId="77777777" w:rsidR="00C5446F" w:rsidRPr="00525C82" w:rsidRDefault="002D5158" w:rsidP="002D5158">
      <w:pPr>
        <w:spacing w:after="0"/>
        <w:ind w:firstLine="284"/>
        <w:jc w:val="both"/>
        <w:rPr>
          <w:rFonts w:asciiTheme="minorHAnsi" w:hAnsiTheme="minorHAnsi" w:cstheme="minorHAnsi"/>
          <w:sz w:val="20"/>
          <w:szCs w:val="20"/>
        </w:rPr>
      </w:pPr>
      <w:r w:rsidRPr="00525C82">
        <w:rPr>
          <w:rFonts w:asciiTheme="minorHAnsi" w:hAnsiTheme="minorHAnsi" w:cstheme="minorHAnsi"/>
          <w:sz w:val="20"/>
          <w:szCs w:val="20"/>
        </w:rPr>
        <w:t xml:space="preserve">d) </w:t>
      </w:r>
      <w:r w:rsidR="00C5446F" w:rsidRPr="00525C82">
        <w:rPr>
          <w:rFonts w:asciiTheme="minorHAnsi" w:hAnsiTheme="minorHAnsi" w:cstheme="minorHAnsi"/>
          <w:sz w:val="20"/>
          <w:szCs w:val="20"/>
        </w:rPr>
        <w:t>dwa pojemniki o poj. 1,1m</w:t>
      </w:r>
      <w:r w:rsidR="00C5446F" w:rsidRPr="00525C82">
        <w:rPr>
          <w:rFonts w:asciiTheme="minorHAnsi" w:hAnsiTheme="minorHAnsi" w:cstheme="minorHAnsi"/>
          <w:sz w:val="20"/>
          <w:szCs w:val="20"/>
          <w:vertAlign w:val="superscript"/>
        </w:rPr>
        <w:t>3</w:t>
      </w:r>
      <w:r w:rsidR="00C5446F" w:rsidRPr="00525C82">
        <w:rPr>
          <w:rFonts w:asciiTheme="minorHAnsi" w:hAnsiTheme="minorHAnsi" w:cstheme="minorHAnsi"/>
          <w:sz w:val="20"/>
          <w:szCs w:val="20"/>
        </w:rPr>
        <w:t xml:space="preserve"> z odpadami pozostałymi po segregowaniu     </w:t>
      </w:r>
    </w:p>
    <w:p w14:paraId="70BB19AE" w14:textId="77777777" w:rsidR="00C5446F" w:rsidRPr="00525C82" w:rsidRDefault="00C5446F" w:rsidP="002D5158">
      <w:pPr>
        <w:spacing w:after="0"/>
        <w:ind w:firstLine="567"/>
        <w:jc w:val="both"/>
        <w:rPr>
          <w:rFonts w:asciiTheme="minorHAnsi" w:hAnsiTheme="minorHAnsi" w:cstheme="minorHAnsi"/>
          <w:sz w:val="20"/>
          <w:szCs w:val="20"/>
        </w:rPr>
      </w:pPr>
      <w:r w:rsidRPr="00525C82">
        <w:rPr>
          <w:rFonts w:asciiTheme="minorHAnsi" w:hAnsiTheme="minorHAnsi" w:cstheme="minorHAnsi"/>
          <w:sz w:val="20"/>
          <w:szCs w:val="20"/>
        </w:rPr>
        <w:t>codziennie, od poniedziałku do piątku w godzinach 6.00-10.00</w:t>
      </w:r>
      <w:r w:rsidR="00472394" w:rsidRPr="00525C82">
        <w:rPr>
          <w:rFonts w:asciiTheme="minorHAnsi" w:hAnsiTheme="minorHAnsi" w:cstheme="minorHAnsi"/>
          <w:sz w:val="20"/>
          <w:szCs w:val="20"/>
        </w:rPr>
        <w:t>.</w:t>
      </w:r>
      <w:r w:rsidRPr="00525C82">
        <w:rPr>
          <w:rFonts w:asciiTheme="minorHAnsi" w:hAnsiTheme="minorHAnsi" w:cstheme="minorHAnsi"/>
          <w:sz w:val="20"/>
          <w:szCs w:val="20"/>
        </w:rPr>
        <w:t xml:space="preserve"> </w:t>
      </w:r>
      <w:r w:rsidRPr="00525C82">
        <w:rPr>
          <w:rFonts w:asciiTheme="minorHAnsi" w:hAnsiTheme="minorHAnsi" w:cstheme="minorHAnsi"/>
          <w:b/>
          <w:bCs/>
          <w:sz w:val="20"/>
          <w:szCs w:val="20"/>
        </w:rPr>
        <w:t xml:space="preserve"> </w:t>
      </w:r>
    </w:p>
    <w:p w14:paraId="54D51634" w14:textId="77777777" w:rsidR="00C5446F" w:rsidRPr="00525C82" w:rsidRDefault="00C5446F">
      <w:pPr>
        <w:spacing w:after="0"/>
        <w:jc w:val="both"/>
        <w:rPr>
          <w:rFonts w:asciiTheme="minorHAnsi" w:hAnsiTheme="minorHAnsi" w:cstheme="minorHAnsi"/>
          <w:b/>
          <w:bCs/>
          <w:sz w:val="20"/>
          <w:szCs w:val="20"/>
        </w:rPr>
      </w:pPr>
    </w:p>
    <w:p w14:paraId="0DC1BB9C" w14:textId="72128E24" w:rsidR="00C5446F" w:rsidRPr="00525C82" w:rsidRDefault="00C5446F">
      <w:pPr>
        <w:spacing w:after="0"/>
        <w:jc w:val="both"/>
        <w:rPr>
          <w:rFonts w:asciiTheme="minorHAnsi" w:hAnsiTheme="minorHAnsi" w:cstheme="minorHAnsi"/>
          <w:sz w:val="20"/>
          <w:szCs w:val="20"/>
        </w:rPr>
      </w:pPr>
      <w:r w:rsidRPr="00525C82">
        <w:rPr>
          <w:rFonts w:asciiTheme="minorHAnsi" w:eastAsia="Verdana" w:hAnsiTheme="minorHAnsi" w:cstheme="minorHAnsi"/>
          <w:b/>
          <w:bCs/>
          <w:sz w:val="20"/>
          <w:szCs w:val="20"/>
        </w:rPr>
        <w:t xml:space="preserve"> </w:t>
      </w:r>
      <w:r w:rsidR="003B643E" w:rsidRPr="00525C82">
        <w:rPr>
          <w:rFonts w:asciiTheme="minorHAnsi" w:hAnsiTheme="minorHAnsi" w:cstheme="minorHAnsi"/>
          <w:b/>
          <w:bCs/>
          <w:sz w:val="20"/>
          <w:szCs w:val="20"/>
        </w:rPr>
        <w:t>2</w:t>
      </w:r>
      <w:r w:rsidRPr="00525C82">
        <w:rPr>
          <w:rFonts w:asciiTheme="minorHAnsi" w:hAnsiTheme="minorHAnsi" w:cstheme="minorHAnsi"/>
          <w:b/>
          <w:bCs/>
          <w:sz w:val="20"/>
          <w:szCs w:val="20"/>
        </w:rPr>
        <w:t>. z Ośrodka Pediatrycznego, Al. Piłsudskiego 71 / portiernia</w:t>
      </w:r>
    </w:p>
    <w:p w14:paraId="5C4706AB" w14:textId="6FC48DA9" w:rsidR="00C5446F" w:rsidRPr="00525C82" w:rsidRDefault="00C5446F" w:rsidP="007401D7">
      <w:pPr>
        <w:numPr>
          <w:ilvl w:val="0"/>
          <w:numId w:val="4"/>
        </w:numPr>
        <w:tabs>
          <w:tab w:val="clear" w:pos="1065"/>
          <w:tab w:val="num" w:pos="567"/>
        </w:tabs>
        <w:spacing w:after="0"/>
        <w:ind w:hanging="781"/>
        <w:jc w:val="both"/>
        <w:rPr>
          <w:rFonts w:asciiTheme="minorHAnsi" w:hAnsiTheme="minorHAnsi" w:cstheme="minorHAnsi"/>
          <w:sz w:val="20"/>
          <w:szCs w:val="20"/>
        </w:rPr>
      </w:pPr>
      <w:r w:rsidRPr="00525C82">
        <w:rPr>
          <w:rFonts w:asciiTheme="minorHAnsi" w:hAnsiTheme="minorHAnsi" w:cstheme="minorHAnsi"/>
          <w:sz w:val="20"/>
          <w:szCs w:val="20"/>
        </w:rPr>
        <w:t xml:space="preserve">kontener o poj. </w:t>
      </w:r>
      <w:r w:rsidR="008D7FE8">
        <w:rPr>
          <w:rFonts w:asciiTheme="minorHAnsi" w:hAnsiTheme="minorHAnsi" w:cstheme="minorHAnsi"/>
          <w:sz w:val="20"/>
          <w:szCs w:val="20"/>
        </w:rPr>
        <w:t>7</w:t>
      </w:r>
      <w:r w:rsidRPr="00525C82">
        <w:rPr>
          <w:rFonts w:asciiTheme="minorHAnsi" w:hAnsiTheme="minorHAnsi" w:cstheme="minorHAnsi"/>
          <w:sz w:val="20"/>
          <w:szCs w:val="20"/>
        </w:rPr>
        <w:t xml:space="preserve"> m</w:t>
      </w:r>
      <w:r w:rsidRPr="00525C82">
        <w:rPr>
          <w:rFonts w:asciiTheme="minorHAnsi" w:hAnsiTheme="minorHAnsi" w:cstheme="minorHAnsi"/>
          <w:sz w:val="20"/>
          <w:szCs w:val="20"/>
          <w:vertAlign w:val="superscript"/>
        </w:rPr>
        <w:t>3</w:t>
      </w:r>
      <w:r w:rsidRPr="00525C82">
        <w:rPr>
          <w:rFonts w:asciiTheme="minorHAnsi" w:hAnsiTheme="minorHAnsi" w:cstheme="minorHAnsi"/>
          <w:sz w:val="20"/>
          <w:szCs w:val="20"/>
        </w:rPr>
        <w:t xml:space="preserve"> z odpadami pozostałymi po segregowaniu </w:t>
      </w:r>
    </w:p>
    <w:p w14:paraId="2BD7B466" w14:textId="77777777" w:rsidR="00C5446F" w:rsidRPr="00525C82" w:rsidRDefault="00C5446F" w:rsidP="00E0317F">
      <w:pPr>
        <w:spacing w:after="0"/>
        <w:ind w:firstLine="567"/>
        <w:jc w:val="both"/>
        <w:rPr>
          <w:rFonts w:asciiTheme="minorHAnsi" w:hAnsiTheme="minorHAnsi" w:cstheme="minorHAnsi"/>
          <w:sz w:val="20"/>
          <w:szCs w:val="20"/>
        </w:rPr>
      </w:pPr>
      <w:r w:rsidRPr="00525C82">
        <w:rPr>
          <w:rFonts w:asciiTheme="minorHAnsi" w:hAnsiTheme="minorHAnsi" w:cstheme="minorHAnsi"/>
          <w:sz w:val="20"/>
          <w:szCs w:val="20"/>
        </w:rPr>
        <w:t>odbiór 2 x w tygodniu (wtorek i piątek) w godzinach  6.00-15.00,</w:t>
      </w:r>
    </w:p>
    <w:p w14:paraId="0D308493" w14:textId="08D04299" w:rsidR="00C5446F" w:rsidRPr="00525C82" w:rsidRDefault="00C5446F" w:rsidP="007401D7">
      <w:pPr>
        <w:numPr>
          <w:ilvl w:val="0"/>
          <w:numId w:val="4"/>
        </w:numPr>
        <w:spacing w:after="0"/>
        <w:ind w:left="567" w:hanging="283"/>
        <w:jc w:val="both"/>
        <w:rPr>
          <w:rFonts w:asciiTheme="minorHAnsi" w:hAnsiTheme="minorHAnsi" w:cstheme="minorHAnsi"/>
          <w:sz w:val="20"/>
          <w:szCs w:val="20"/>
        </w:rPr>
      </w:pPr>
      <w:r w:rsidRPr="00525C82">
        <w:rPr>
          <w:rFonts w:asciiTheme="minorHAnsi" w:hAnsiTheme="minorHAnsi" w:cstheme="minorHAnsi"/>
          <w:sz w:val="20"/>
          <w:szCs w:val="20"/>
        </w:rPr>
        <w:t>2 kapsuły o poj. do 2,5 m</w:t>
      </w:r>
      <w:r w:rsidRPr="00525C82">
        <w:rPr>
          <w:rFonts w:asciiTheme="minorHAnsi" w:hAnsiTheme="minorHAnsi" w:cstheme="minorHAnsi"/>
          <w:sz w:val="20"/>
          <w:szCs w:val="20"/>
          <w:vertAlign w:val="superscript"/>
        </w:rPr>
        <w:t xml:space="preserve">3 </w:t>
      </w:r>
      <w:r w:rsidRPr="00525C82">
        <w:rPr>
          <w:rFonts w:asciiTheme="minorHAnsi" w:hAnsiTheme="minorHAnsi" w:cstheme="minorHAnsi"/>
          <w:sz w:val="20"/>
          <w:szCs w:val="20"/>
        </w:rPr>
        <w:t xml:space="preserve"> </w:t>
      </w:r>
      <w:r w:rsidR="00E57958" w:rsidRPr="00525C82">
        <w:rPr>
          <w:rFonts w:asciiTheme="minorHAnsi" w:hAnsiTheme="minorHAnsi" w:cstheme="minorHAnsi"/>
          <w:sz w:val="20"/>
          <w:szCs w:val="20"/>
        </w:rPr>
        <w:t>z odpadami segregowanymi odbiór</w:t>
      </w:r>
      <w:r w:rsidRPr="00525C82">
        <w:rPr>
          <w:rFonts w:asciiTheme="minorHAnsi" w:hAnsiTheme="minorHAnsi" w:cstheme="minorHAnsi"/>
          <w:sz w:val="20"/>
          <w:szCs w:val="20"/>
        </w:rPr>
        <w:t xml:space="preserve"> 1 x w miesiącu (między 15</w:t>
      </w:r>
      <w:r w:rsidR="00496A62" w:rsidRPr="00525C82">
        <w:rPr>
          <w:rFonts w:asciiTheme="minorHAnsi" w:hAnsiTheme="minorHAnsi" w:cstheme="minorHAnsi"/>
          <w:sz w:val="20"/>
          <w:szCs w:val="20"/>
        </w:rPr>
        <w:t>,</w:t>
      </w:r>
      <w:r w:rsidRPr="00525C82">
        <w:rPr>
          <w:rFonts w:asciiTheme="minorHAnsi" w:hAnsiTheme="minorHAnsi" w:cstheme="minorHAnsi"/>
          <w:sz w:val="20"/>
          <w:szCs w:val="20"/>
        </w:rPr>
        <w:t xml:space="preserve"> a 20 dniem każdego miesiąca) lub na zgłoszenie telefoniczne</w:t>
      </w:r>
      <w:r w:rsidR="00472394" w:rsidRPr="00525C82">
        <w:rPr>
          <w:rFonts w:asciiTheme="minorHAnsi" w:hAnsiTheme="minorHAnsi" w:cstheme="minorHAnsi"/>
          <w:sz w:val="20"/>
          <w:szCs w:val="20"/>
        </w:rPr>
        <w:t>.</w:t>
      </w:r>
      <w:r w:rsidRPr="00525C82">
        <w:rPr>
          <w:rFonts w:asciiTheme="minorHAnsi" w:hAnsiTheme="minorHAnsi" w:cstheme="minorHAnsi"/>
          <w:sz w:val="20"/>
          <w:szCs w:val="20"/>
        </w:rPr>
        <w:t xml:space="preserve"> </w:t>
      </w:r>
    </w:p>
    <w:p w14:paraId="195AB4E0" w14:textId="77777777" w:rsidR="00C5446F" w:rsidRPr="00525C82" w:rsidRDefault="00C5446F">
      <w:pPr>
        <w:spacing w:after="0"/>
        <w:jc w:val="both"/>
        <w:rPr>
          <w:rFonts w:asciiTheme="minorHAnsi" w:hAnsiTheme="minorHAnsi" w:cstheme="minorHAnsi"/>
          <w:b/>
          <w:bCs/>
          <w:sz w:val="20"/>
          <w:szCs w:val="20"/>
        </w:rPr>
      </w:pPr>
    </w:p>
    <w:p w14:paraId="47D9B510" w14:textId="5F34C175" w:rsidR="00A44F2A" w:rsidRPr="00525C82" w:rsidRDefault="003B643E">
      <w:pPr>
        <w:spacing w:after="0"/>
        <w:jc w:val="both"/>
        <w:rPr>
          <w:rFonts w:asciiTheme="minorHAnsi" w:hAnsiTheme="minorHAnsi" w:cstheme="minorHAnsi"/>
          <w:b/>
          <w:bCs/>
          <w:sz w:val="20"/>
          <w:szCs w:val="20"/>
        </w:rPr>
      </w:pPr>
      <w:r w:rsidRPr="00525C82">
        <w:rPr>
          <w:rFonts w:asciiTheme="minorHAnsi" w:hAnsiTheme="minorHAnsi" w:cstheme="minorHAnsi"/>
          <w:b/>
          <w:bCs/>
          <w:sz w:val="20"/>
          <w:szCs w:val="20"/>
        </w:rPr>
        <w:t>3</w:t>
      </w:r>
      <w:r w:rsidR="00C5446F" w:rsidRPr="00525C82">
        <w:rPr>
          <w:rFonts w:asciiTheme="minorHAnsi" w:hAnsiTheme="minorHAnsi" w:cstheme="minorHAnsi"/>
          <w:b/>
          <w:bCs/>
          <w:sz w:val="20"/>
          <w:szCs w:val="20"/>
        </w:rPr>
        <w:t xml:space="preserve">. z Ośrodka Wczesnej Rehabilitacji Kardiologicznej ul. Popioły 40/ portiernia </w:t>
      </w:r>
      <w:r w:rsidR="00A44F2A" w:rsidRPr="00525C82">
        <w:rPr>
          <w:rFonts w:asciiTheme="minorHAnsi" w:hAnsiTheme="minorHAnsi" w:cstheme="minorHAnsi"/>
          <w:b/>
          <w:bCs/>
          <w:sz w:val="20"/>
          <w:szCs w:val="20"/>
        </w:rPr>
        <w:t xml:space="preserve"> </w:t>
      </w:r>
    </w:p>
    <w:p w14:paraId="06040FCA" w14:textId="77777777" w:rsidR="00C5446F" w:rsidRPr="00525C82" w:rsidRDefault="00A44F2A">
      <w:pPr>
        <w:spacing w:after="0"/>
        <w:jc w:val="both"/>
        <w:rPr>
          <w:rFonts w:asciiTheme="minorHAnsi" w:hAnsiTheme="minorHAnsi" w:cstheme="minorHAnsi"/>
          <w:sz w:val="20"/>
          <w:szCs w:val="20"/>
        </w:rPr>
      </w:pPr>
      <w:r w:rsidRPr="00525C82">
        <w:rPr>
          <w:rFonts w:asciiTheme="minorHAnsi" w:hAnsiTheme="minorHAnsi" w:cstheme="minorHAnsi"/>
          <w:b/>
          <w:bCs/>
          <w:sz w:val="20"/>
          <w:szCs w:val="20"/>
        </w:rPr>
        <w:t xml:space="preserve">  </w:t>
      </w:r>
      <w:r w:rsidR="00E719A3" w:rsidRPr="00525C82">
        <w:rPr>
          <w:rFonts w:asciiTheme="minorHAnsi" w:hAnsiTheme="minorHAnsi" w:cstheme="minorHAnsi"/>
          <w:b/>
          <w:bCs/>
          <w:sz w:val="20"/>
          <w:szCs w:val="20"/>
        </w:rPr>
        <w:t xml:space="preserve">  </w:t>
      </w:r>
      <w:r w:rsidR="00C5446F" w:rsidRPr="00525C82">
        <w:rPr>
          <w:rFonts w:asciiTheme="minorHAnsi" w:hAnsiTheme="minorHAnsi" w:cstheme="minorHAnsi"/>
          <w:b/>
          <w:bCs/>
          <w:sz w:val="20"/>
          <w:szCs w:val="20"/>
        </w:rPr>
        <w:t>(pracownicy ochrony)</w:t>
      </w:r>
    </w:p>
    <w:p w14:paraId="64DE7E37" w14:textId="6F12FA59" w:rsidR="00C5446F" w:rsidRPr="00525C82" w:rsidRDefault="00C76225" w:rsidP="007401D7">
      <w:pPr>
        <w:numPr>
          <w:ilvl w:val="0"/>
          <w:numId w:val="5"/>
        </w:numPr>
        <w:tabs>
          <w:tab w:val="clear" w:pos="1068"/>
          <w:tab w:val="num" w:pos="567"/>
        </w:tabs>
        <w:spacing w:after="0"/>
        <w:ind w:hanging="784"/>
        <w:jc w:val="both"/>
        <w:rPr>
          <w:rFonts w:asciiTheme="minorHAnsi" w:hAnsiTheme="minorHAnsi" w:cstheme="minorHAnsi"/>
          <w:sz w:val="20"/>
          <w:szCs w:val="20"/>
        </w:rPr>
      </w:pPr>
      <w:r>
        <w:rPr>
          <w:rFonts w:asciiTheme="minorHAnsi" w:hAnsiTheme="minorHAnsi" w:cstheme="minorHAnsi"/>
          <w:sz w:val="20"/>
          <w:szCs w:val="20"/>
        </w:rPr>
        <w:t>3</w:t>
      </w:r>
      <w:r w:rsidR="00C5446F" w:rsidRPr="00525C82">
        <w:rPr>
          <w:rFonts w:asciiTheme="minorHAnsi" w:hAnsiTheme="minorHAnsi" w:cstheme="minorHAnsi"/>
          <w:sz w:val="20"/>
          <w:szCs w:val="20"/>
        </w:rPr>
        <w:t xml:space="preserve"> pojemniki o poj. 1,1 m</w:t>
      </w:r>
      <w:r w:rsidR="00C5446F" w:rsidRPr="00525C82">
        <w:rPr>
          <w:rFonts w:asciiTheme="minorHAnsi" w:hAnsiTheme="minorHAnsi" w:cstheme="minorHAnsi"/>
          <w:sz w:val="20"/>
          <w:szCs w:val="20"/>
          <w:vertAlign w:val="superscript"/>
        </w:rPr>
        <w:t xml:space="preserve">3 </w:t>
      </w:r>
      <w:r w:rsidR="00C5446F" w:rsidRPr="00525C82">
        <w:rPr>
          <w:rFonts w:asciiTheme="minorHAnsi" w:hAnsiTheme="minorHAnsi" w:cstheme="minorHAnsi"/>
          <w:sz w:val="20"/>
          <w:szCs w:val="20"/>
        </w:rPr>
        <w:t xml:space="preserve"> z odpadami pozostałymi po segregowaniu</w:t>
      </w:r>
    </w:p>
    <w:p w14:paraId="469CE8E9" w14:textId="77777777" w:rsidR="00C5446F" w:rsidRPr="00525C82" w:rsidRDefault="00A44F2A" w:rsidP="00A44F2A">
      <w:pPr>
        <w:spacing w:after="0"/>
        <w:jc w:val="both"/>
        <w:rPr>
          <w:rFonts w:asciiTheme="minorHAnsi" w:hAnsiTheme="minorHAnsi" w:cstheme="minorHAnsi"/>
          <w:sz w:val="20"/>
          <w:szCs w:val="20"/>
        </w:rPr>
      </w:pPr>
      <w:r w:rsidRPr="00525C82">
        <w:rPr>
          <w:rFonts w:asciiTheme="minorHAnsi" w:hAnsiTheme="minorHAnsi" w:cstheme="minorHAnsi"/>
          <w:sz w:val="20"/>
          <w:szCs w:val="20"/>
        </w:rPr>
        <w:t xml:space="preserve">        </w:t>
      </w:r>
      <w:r w:rsidR="00C5446F" w:rsidRPr="00525C82">
        <w:rPr>
          <w:rFonts w:asciiTheme="minorHAnsi" w:hAnsiTheme="minorHAnsi" w:cstheme="minorHAnsi"/>
          <w:sz w:val="20"/>
          <w:szCs w:val="20"/>
        </w:rPr>
        <w:t>odbiór 1 x w tygodniu (wtorek lub czwartek), w godzinach rannych 6.00 – 12.00,</w:t>
      </w:r>
    </w:p>
    <w:p w14:paraId="0C9FFFD3" w14:textId="1A6AA778" w:rsidR="00C5446F" w:rsidRPr="00525C82" w:rsidRDefault="00C76225" w:rsidP="007401D7">
      <w:pPr>
        <w:numPr>
          <w:ilvl w:val="0"/>
          <w:numId w:val="5"/>
        </w:numPr>
        <w:tabs>
          <w:tab w:val="clear" w:pos="1068"/>
          <w:tab w:val="num" w:pos="567"/>
        </w:tabs>
        <w:spacing w:after="0"/>
        <w:ind w:left="567" w:hanging="283"/>
        <w:jc w:val="both"/>
        <w:rPr>
          <w:rFonts w:asciiTheme="minorHAnsi" w:hAnsiTheme="minorHAnsi" w:cstheme="minorHAnsi"/>
          <w:sz w:val="20"/>
          <w:szCs w:val="20"/>
        </w:rPr>
      </w:pPr>
      <w:r>
        <w:rPr>
          <w:rFonts w:asciiTheme="minorHAnsi" w:hAnsiTheme="minorHAnsi" w:cstheme="minorHAnsi"/>
          <w:sz w:val="20"/>
          <w:szCs w:val="20"/>
        </w:rPr>
        <w:t>2</w:t>
      </w:r>
      <w:r w:rsidR="00C5446F" w:rsidRPr="00525C82">
        <w:rPr>
          <w:rFonts w:asciiTheme="minorHAnsi" w:hAnsiTheme="minorHAnsi" w:cstheme="minorHAnsi"/>
          <w:sz w:val="20"/>
          <w:szCs w:val="20"/>
        </w:rPr>
        <w:t xml:space="preserve"> pojemnik o poj. 1,1</w:t>
      </w:r>
      <w:r w:rsidR="008E2925" w:rsidRPr="00525C82">
        <w:rPr>
          <w:rFonts w:asciiTheme="minorHAnsi" w:hAnsiTheme="minorHAnsi" w:cstheme="minorHAnsi"/>
          <w:sz w:val="20"/>
          <w:szCs w:val="20"/>
        </w:rPr>
        <w:t xml:space="preserve"> </w:t>
      </w:r>
      <w:r w:rsidR="00C5446F" w:rsidRPr="00525C82">
        <w:rPr>
          <w:rFonts w:asciiTheme="minorHAnsi" w:hAnsiTheme="minorHAnsi" w:cstheme="minorHAnsi"/>
          <w:sz w:val="20"/>
          <w:szCs w:val="20"/>
        </w:rPr>
        <w:t>m</w:t>
      </w:r>
      <w:r w:rsidR="00C5446F" w:rsidRPr="00525C82">
        <w:rPr>
          <w:rFonts w:asciiTheme="minorHAnsi" w:hAnsiTheme="minorHAnsi" w:cstheme="minorHAnsi"/>
          <w:sz w:val="20"/>
          <w:szCs w:val="20"/>
          <w:vertAlign w:val="superscript"/>
        </w:rPr>
        <w:t>3</w:t>
      </w:r>
      <w:r w:rsidR="00C5446F" w:rsidRPr="00525C82">
        <w:rPr>
          <w:rFonts w:asciiTheme="minorHAnsi" w:hAnsiTheme="minorHAnsi" w:cstheme="minorHAnsi"/>
          <w:sz w:val="20"/>
          <w:szCs w:val="20"/>
        </w:rPr>
        <w:t xml:space="preserve"> plastikowe worki </w:t>
      </w:r>
      <w:r w:rsidR="008C4269" w:rsidRPr="00525C82">
        <w:rPr>
          <w:rFonts w:asciiTheme="minorHAnsi" w:hAnsiTheme="minorHAnsi" w:cstheme="minorHAnsi"/>
          <w:sz w:val="20"/>
          <w:szCs w:val="20"/>
        </w:rPr>
        <w:t xml:space="preserve">jednorazowego użycia z odpadami </w:t>
      </w:r>
      <w:r w:rsidR="00C5446F" w:rsidRPr="00525C82">
        <w:rPr>
          <w:rFonts w:asciiTheme="minorHAnsi" w:hAnsiTheme="minorHAnsi" w:cstheme="minorHAnsi"/>
          <w:sz w:val="20"/>
          <w:szCs w:val="20"/>
        </w:rPr>
        <w:t xml:space="preserve">segregowanymi gromadzone w jednym pojemniku  o poj. 1,1m </w:t>
      </w:r>
      <w:r w:rsidR="00C5446F" w:rsidRPr="00525C82">
        <w:rPr>
          <w:rFonts w:asciiTheme="minorHAnsi" w:hAnsiTheme="minorHAnsi" w:cstheme="minorHAnsi"/>
          <w:sz w:val="20"/>
          <w:szCs w:val="20"/>
          <w:vertAlign w:val="superscript"/>
        </w:rPr>
        <w:t xml:space="preserve">3 </w:t>
      </w:r>
    </w:p>
    <w:p w14:paraId="7125F892" w14:textId="77777777" w:rsidR="00C5446F" w:rsidRPr="00525C82" w:rsidRDefault="00C5446F" w:rsidP="008C4269">
      <w:pPr>
        <w:spacing w:after="0"/>
        <w:ind w:left="1068" w:hanging="501"/>
        <w:jc w:val="both"/>
        <w:rPr>
          <w:rFonts w:asciiTheme="minorHAnsi" w:hAnsiTheme="minorHAnsi" w:cstheme="minorHAnsi"/>
          <w:sz w:val="20"/>
          <w:szCs w:val="20"/>
        </w:rPr>
      </w:pPr>
      <w:r w:rsidRPr="00525C82">
        <w:rPr>
          <w:rFonts w:asciiTheme="minorHAnsi" w:hAnsiTheme="minorHAnsi" w:cstheme="minorHAnsi"/>
          <w:sz w:val="20"/>
          <w:szCs w:val="20"/>
        </w:rPr>
        <w:t>odbiór 2 x w miesiącu, w cyklu 2 tygodniowym.</w:t>
      </w:r>
    </w:p>
    <w:p w14:paraId="58BDFEB6" w14:textId="77777777" w:rsidR="00472394" w:rsidRPr="00525C82" w:rsidRDefault="00472394" w:rsidP="008C4269">
      <w:pPr>
        <w:spacing w:after="0"/>
        <w:ind w:left="1068" w:hanging="501"/>
        <w:jc w:val="both"/>
        <w:rPr>
          <w:rFonts w:asciiTheme="minorHAnsi" w:hAnsiTheme="minorHAnsi" w:cstheme="minorHAnsi"/>
          <w:sz w:val="20"/>
          <w:szCs w:val="20"/>
        </w:rPr>
      </w:pPr>
    </w:p>
    <w:p w14:paraId="0BE167C2" w14:textId="2614A85C" w:rsidR="00AC3D38" w:rsidRPr="00525C82" w:rsidRDefault="00496A62" w:rsidP="0034643D">
      <w:pPr>
        <w:keepNext/>
        <w:spacing w:after="0"/>
        <w:jc w:val="both"/>
        <w:rPr>
          <w:rFonts w:asciiTheme="minorHAnsi" w:hAnsiTheme="minorHAnsi" w:cstheme="minorHAnsi"/>
          <w:sz w:val="20"/>
          <w:szCs w:val="20"/>
        </w:rPr>
      </w:pPr>
      <w:r w:rsidRPr="00525C82">
        <w:rPr>
          <w:rFonts w:asciiTheme="minorHAnsi" w:hAnsiTheme="minorHAnsi" w:cstheme="minorHAnsi"/>
          <w:b/>
          <w:bCs/>
          <w:sz w:val="20"/>
          <w:szCs w:val="20"/>
        </w:rPr>
        <w:t>4</w:t>
      </w:r>
      <w:r w:rsidR="00AC3D38" w:rsidRPr="00525C82">
        <w:rPr>
          <w:rFonts w:asciiTheme="minorHAnsi" w:hAnsiTheme="minorHAnsi" w:cstheme="minorHAnsi"/>
          <w:b/>
          <w:bCs/>
          <w:sz w:val="20"/>
          <w:szCs w:val="20"/>
        </w:rPr>
        <w:t>.</w:t>
      </w:r>
      <w:r w:rsidR="00AC3D38" w:rsidRPr="00525C82">
        <w:rPr>
          <w:rFonts w:asciiTheme="minorHAnsi" w:hAnsiTheme="minorHAnsi" w:cstheme="minorHAnsi"/>
          <w:b/>
          <w:bCs/>
          <w:iCs/>
          <w:color w:val="000000"/>
          <w:sz w:val="20"/>
          <w:szCs w:val="20"/>
        </w:rPr>
        <w:t xml:space="preserve"> Szpital Kopernika ul. Pabianicka 62, </w:t>
      </w:r>
      <w:r w:rsidR="00AC3D38" w:rsidRPr="00525C82">
        <w:rPr>
          <w:rFonts w:asciiTheme="minorHAnsi" w:hAnsiTheme="minorHAnsi" w:cstheme="minorHAnsi"/>
          <w:b/>
          <w:bCs/>
          <w:sz w:val="20"/>
          <w:szCs w:val="20"/>
        </w:rPr>
        <w:t>Ośrodek Pediatryczny Al. Piłsudskiego 71</w:t>
      </w:r>
      <w:r w:rsidR="008E2925" w:rsidRPr="00525C82">
        <w:rPr>
          <w:rFonts w:asciiTheme="minorHAnsi" w:hAnsiTheme="minorHAnsi" w:cstheme="minorHAnsi"/>
          <w:b/>
          <w:bCs/>
          <w:sz w:val="20"/>
          <w:szCs w:val="20"/>
        </w:rPr>
        <w:t>, Ośrodek Wczesnej Rehabilitacji Kardiologicznej ul. Popioły 40</w:t>
      </w:r>
      <w:r w:rsidR="008367DB" w:rsidRPr="00525C82">
        <w:rPr>
          <w:rFonts w:asciiTheme="minorHAnsi" w:hAnsiTheme="minorHAnsi" w:cstheme="minorHAnsi"/>
          <w:b/>
          <w:bCs/>
          <w:sz w:val="20"/>
          <w:szCs w:val="20"/>
        </w:rPr>
        <w:t>, Szpital Kopernika</w:t>
      </w:r>
      <w:r w:rsidR="00E57958" w:rsidRPr="00525C82">
        <w:rPr>
          <w:rFonts w:asciiTheme="minorHAnsi" w:hAnsiTheme="minorHAnsi" w:cstheme="minorHAnsi"/>
          <w:b/>
          <w:bCs/>
          <w:sz w:val="20"/>
          <w:szCs w:val="20"/>
        </w:rPr>
        <w:t xml:space="preserve"> </w:t>
      </w:r>
      <w:r w:rsidR="00583690" w:rsidRPr="00525C82">
        <w:rPr>
          <w:rFonts w:asciiTheme="minorHAnsi" w:hAnsiTheme="minorHAnsi" w:cstheme="minorHAnsi"/>
          <w:b/>
          <w:bCs/>
          <w:sz w:val="20"/>
          <w:szCs w:val="20"/>
        </w:rPr>
        <w:t xml:space="preserve">ul. Paderewskiego 13, Szpital Kopernika ul. Mińska 2 w Łodzi </w:t>
      </w:r>
    </w:p>
    <w:p w14:paraId="61563692" w14:textId="245F6311" w:rsidR="0034643D" w:rsidRPr="00525C82" w:rsidRDefault="00396657" w:rsidP="007401D7">
      <w:pPr>
        <w:pStyle w:val="Akapitzlist"/>
        <w:numPr>
          <w:ilvl w:val="0"/>
          <w:numId w:val="34"/>
        </w:numPr>
        <w:ind w:left="426" w:hanging="284"/>
        <w:rPr>
          <w:rFonts w:asciiTheme="minorHAnsi" w:hAnsiTheme="minorHAnsi" w:cstheme="minorHAnsi"/>
          <w:sz w:val="20"/>
          <w:szCs w:val="20"/>
        </w:rPr>
      </w:pPr>
      <w:r w:rsidRPr="00525C82">
        <w:rPr>
          <w:rFonts w:asciiTheme="minorHAnsi" w:hAnsiTheme="minorHAnsi" w:cstheme="minorHAnsi"/>
          <w:sz w:val="20"/>
          <w:szCs w:val="20"/>
        </w:rPr>
        <w:t>Podstawienie kontenerów</w:t>
      </w:r>
      <w:r w:rsidR="0034643D" w:rsidRPr="00525C82">
        <w:rPr>
          <w:rFonts w:asciiTheme="minorHAnsi" w:hAnsiTheme="minorHAnsi" w:cstheme="minorHAnsi"/>
          <w:sz w:val="20"/>
          <w:szCs w:val="20"/>
        </w:rPr>
        <w:t>:</w:t>
      </w:r>
    </w:p>
    <w:p w14:paraId="4378689D" w14:textId="68137F23" w:rsidR="0034643D" w:rsidRPr="00525C82" w:rsidRDefault="0034643D" w:rsidP="0034643D">
      <w:pPr>
        <w:pStyle w:val="Akapitzlist"/>
        <w:ind w:left="284"/>
        <w:rPr>
          <w:rFonts w:asciiTheme="minorHAnsi" w:hAnsiTheme="minorHAnsi" w:cstheme="minorHAnsi"/>
          <w:sz w:val="20"/>
          <w:szCs w:val="20"/>
          <w:lang w:val="pl-PL"/>
        </w:rPr>
      </w:pPr>
      <w:r w:rsidRPr="00525C82">
        <w:rPr>
          <w:rFonts w:asciiTheme="minorHAnsi" w:hAnsiTheme="minorHAnsi" w:cstheme="minorHAnsi"/>
          <w:sz w:val="20"/>
          <w:szCs w:val="20"/>
          <w:lang w:val="pl-PL"/>
        </w:rPr>
        <w:t xml:space="preserve">a) </w:t>
      </w:r>
      <w:r w:rsidRPr="00525C82">
        <w:rPr>
          <w:rFonts w:asciiTheme="minorHAnsi" w:hAnsiTheme="minorHAnsi" w:cstheme="minorHAnsi"/>
          <w:sz w:val="20"/>
          <w:szCs w:val="20"/>
        </w:rPr>
        <w:t xml:space="preserve">o pojemności </w:t>
      </w:r>
      <w:r w:rsidR="00C76225">
        <w:rPr>
          <w:rFonts w:asciiTheme="minorHAnsi" w:hAnsiTheme="minorHAnsi" w:cstheme="minorHAnsi"/>
          <w:sz w:val="20"/>
          <w:szCs w:val="20"/>
          <w:lang w:val="pl-PL"/>
        </w:rPr>
        <w:t>7</w:t>
      </w:r>
      <w:r w:rsidR="003911CB">
        <w:rPr>
          <w:rFonts w:asciiTheme="minorHAnsi" w:hAnsiTheme="minorHAnsi" w:cstheme="minorHAnsi"/>
          <w:sz w:val="20"/>
          <w:szCs w:val="20"/>
          <w:lang w:val="pl-PL"/>
        </w:rPr>
        <w:t xml:space="preserve"> </w:t>
      </w:r>
      <w:r w:rsidRPr="00525C82">
        <w:rPr>
          <w:rFonts w:asciiTheme="minorHAnsi" w:hAnsiTheme="minorHAnsi" w:cstheme="minorHAnsi"/>
          <w:sz w:val="20"/>
          <w:szCs w:val="20"/>
        </w:rPr>
        <w:t xml:space="preserve"> m</w:t>
      </w:r>
      <w:r w:rsidRPr="00525C82">
        <w:rPr>
          <w:rFonts w:asciiTheme="minorHAnsi" w:hAnsiTheme="minorHAnsi" w:cstheme="minorHAnsi"/>
          <w:sz w:val="20"/>
          <w:szCs w:val="20"/>
          <w:vertAlign w:val="superscript"/>
        </w:rPr>
        <w:t>3</w:t>
      </w:r>
      <w:r w:rsidRPr="00525C82">
        <w:rPr>
          <w:rFonts w:asciiTheme="minorHAnsi" w:hAnsiTheme="minorHAnsi" w:cstheme="minorHAnsi"/>
          <w:sz w:val="20"/>
          <w:szCs w:val="20"/>
          <w:lang w:val="pl-PL"/>
        </w:rPr>
        <w:t xml:space="preserve"> – odpady o kodzie 17 01 07</w:t>
      </w:r>
    </w:p>
    <w:p w14:paraId="7D522640" w14:textId="7DD222B1" w:rsidR="0034643D" w:rsidRPr="00525C82" w:rsidRDefault="0034643D" w:rsidP="0034643D">
      <w:pPr>
        <w:pStyle w:val="Akapitzlist"/>
        <w:ind w:left="284"/>
        <w:rPr>
          <w:rFonts w:asciiTheme="minorHAnsi" w:hAnsiTheme="minorHAnsi" w:cstheme="minorHAnsi"/>
          <w:sz w:val="20"/>
          <w:szCs w:val="20"/>
          <w:lang w:val="pl-PL"/>
        </w:rPr>
      </w:pPr>
      <w:r w:rsidRPr="00525C82">
        <w:rPr>
          <w:rFonts w:asciiTheme="minorHAnsi" w:hAnsiTheme="minorHAnsi" w:cstheme="minorHAnsi"/>
          <w:sz w:val="20"/>
          <w:szCs w:val="20"/>
          <w:lang w:val="pl-PL"/>
        </w:rPr>
        <w:t>b) o pojemności</w:t>
      </w:r>
      <w:r w:rsidRPr="00525C82">
        <w:rPr>
          <w:rFonts w:asciiTheme="minorHAnsi" w:hAnsiTheme="minorHAnsi" w:cstheme="minorHAnsi"/>
          <w:sz w:val="20"/>
          <w:szCs w:val="20"/>
          <w:vertAlign w:val="superscript"/>
          <w:lang w:val="pl-PL"/>
        </w:rPr>
        <w:t xml:space="preserve"> </w:t>
      </w:r>
      <w:r w:rsidRPr="00525C82">
        <w:rPr>
          <w:rFonts w:asciiTheme="minorHAnsi" w:hAnsiTheme="minorHAnsi" w:cstheme="minorHAnsi"/>
          <w:sz w:val="20"/>
          <w:szCs w:val="20"/>
        </w:rPr>
        <w:t>7</w:t>
      </w:r>
      <w:r w:rsidR="003911CB">
        <w:rPr>
          <w:rFonts w:asciiTheme="minorHAnsi" w:hAnsiTheme="minorHAnsi" w:cstheme="minorHAnsi"/>
          <w:sz w:val="20"/>
          <w:szCs w:val="20"/>
          <w:lang w:val="pl-PL"/>
        </w:rPr>
        <w:t xml:space="preserve"> </w:t>
      </w:r>
      <w:r w:rsidRPr="00525C82">
        <w:rPr>
          <w:rFonts w:asciiTheme="minorHAnsi" w:hAnsiTheme="minorHAnsi" w:cstheme="minorHAnsi"/>
          <w:sz w:val="20"/>
          <w:szCs w:val="20"/>
        </w:rPr>
        <w:t xml:space="preserve"> m</w:t>
      </w:r>
      <w:r w:rsidRPr="00525C82">
        <w:rPr>
          <w:rFonts w:asciiTheme="minorHAnsi" w:hAnsiTheme="minorHAnsi" w:cstheme="minorHAnsi"/>
          <w:sz w:val="20"/>
          <w:szCs w:val="20"/>
          <w:vertAlign w:val="superscript"/>
        </w:rPr>
        <w:t>3</w:t>
      </w:r>
      <w:r w:rsidRPr="00525C82">
        <w:rPr>
          <w:rFonts w:asciiTheme="minorHAnsi" w:hAnsiTheme="minorHAnsi" w:cstheme="minorHAnsi"/>
          <w:sz w:val="20"/>
          <w:szCs w:val="20"/>
        </w:rPr>
        <w:t xml:space="preserve"> </w:t>
      </w:r>
      <w:r w:rsidRPr="00525C82">
        <w:rPr>
          <w:rFonts w:asciiTheme="minorHAnsi" w:hAnsiTheme="minorHAnsi" w:cstheme="minorHAnsi"/>
          <w:sz w:val="20"/>
          <w:szCs w:val="20"/>
          <w:lang w:val="pl-PL"/>
        </w:rPr>
        <w:t>– odpady o kodzie 20 02 01</w:t>
      </w:r>
    </w:p>
    <w:p w14:paraId="53924F93" w14:textId="2395CE18" w:rsidR="003969DC" w:rsidRPr="00525C82" w:rsidRDefault="0034643D" w:rsidP="0034643D">
      <w:pPr>
        <w:pStyle w:val="Akapitzlist"/>
        <w:ind w:left="284"/>
        <w:rPr>
          <w:rFonts w:asciiTheme="minorHAnsi" w:hAnsiTheme="minorHAnsi" w:cstheme="minorHAnsi"/>
          <w:sz w:val="20"/>
          <w:szCs w:val="20"/>
          <w:lang w:val="pl-PL"/>
        </w:rPr>
      </w:pPr>
      <w:r w:rsidRPr="00525C82">
        <w:rPr>
          <w:rFonts w:asciiTheme="minorHAnsi" w:hAnsiTheme="minorHAnsi" w:cstheme="minorHAnsi"/>
          <w:sz w:val="20"/>
          <w:szCs w:val="20"/>
          <w:lang w:val="pl-PL"/>
        </w:rPr>
        <w:t>c)</w:t>
      </w:r>
      <w:r w:rsidR="003969DC" w:rsidRPr="00525C82">
        <w:rPr>
          <w:rFonts w:asciiTheme="minorHAnsi" w:hAnsiTheme="minorHAnsi" w:cstheme="minorHAnsi"/>
          <w:sz w:val="20"/>
          <w:szCs w:val="20"/>
          <w:lang w:val="pl-PL"/>
        </w:rPr>
        <w:t xml:space="preserve"> </w:t>
      </w:r>
      <w:r w:rsidRPr="00525C82">
        <w:rPr>
          <w:rFonts w:asciiTheme="minorHAnsi" w:hAnsiTheme="minorHAnsi" w:cstheme="minorHAnsi"/>
          <w:sz w:val="20"/>
          <w:szCs w:val="20"/>
          <w:lang w:val="pl-PL"/>
        </w:rPr>
        <w:t>o pojemności 7</w:t>
      </w:r>
      <w:r w:rsidR="003911CB">
        <w:rPr>
          <w:rFonts w:asciiTheme="minorHAnsi" w:hAnsiTheme="minorHAnsi" w:cstheme="minorHAnsi"/>
          <w:sz w:val="20"/>
          <w:szCs w:val="20"/>
          <w:lang w:val="pl-PL"/>
        </w:rPr>
        <w:t xml:space="preserve"> </w:t>
      </w:r>
      <w:r w:rsidRPr="00525C82">
        <w:rPr>
          <w:rFonts w:asciiTheme="minorHAnsi" w:hAnsiTheme="minorHAnsi" w:cstheme="minorHAnsi"/>
          <w:sz w:val="20"/>
          <w:szCs w:val="20"/>
        </w:rPr>
        <w:t xml:space="preserve"> m</w:t>
      </w:r>
      <w:r w:rsidR="003969DC" w:rsidRPr="00525C82">
        <w:rPr>
          <w:rFonts w:asciiTheme="minorHAnsi" w:hAnsiTheme="minorHAnsi" w:cstheme="minorHAnsi"/>
          <w:sz w:val="20"/>
          <w:szCs w:val="20"/>
          <w:vertAlign w:val="superscript"/>
        </w:rPr>
        <w:t>3</w:t>
      </w:r>
      <w:r w:rsidRPr="00525C82">
        <w:rPr>
          <w:rFonts w:asciiTheme="minorHAnsi" w:hAnsiTheme="minorHAnsi" w:cstheme="minorHAnsi"/>
          <w:sz w:val="20"/>
          <w:szCs w:val="20"/>
          <w:vertAlign w:val="superscript"/>
        </w:rPr>
        <w:t xml:space="preserve"> </w:t>
      </w:r>
      <w:r w:rsidR="000542CD" w:rsidRPr="00525C82">
        <w:rPr>
          <w:rFonts w:asciiTheme="minorHAnsi" w:hAnsiTheme="minorHAnsi" w:cstheme="minorHAnsi"/>
          <w:sz w:val="20"/>
          <w:szCs w:val="20"/>
          <w:lang w:val="pl-PL"/>
        </w:rPr>
        <w:t xml:space="preserve">- odpady o kodzie </w:t>
      </w:r>
      <w:r w:rsidRPr="00525C82">
        <w:rPr>
          <w:rFonts w:asciiTheme="minorHAnsi" w:hAnsiTheme="minorHAnsi" w:cstheme="minorHAnsi"/>
          <w:sz w:val="20"/>
          <w:szCs w:val="20"/>
        </w:rPr>
        <w:t xml:space="preserve">20 03 07 </w:t>
      </w:r>
    </w:p>
    <w:p w14:paraId="2F038AA7" w14:textId="77777777" w:rsidR="00B149B4" w:rsidRPr="00525C82" w:rsidRDefault="00396657" w:rsidP="0034643D">
      <w:pPr>
        <w:pStyle w:val="Akapitzlist"/>
        <w:ind w:left="284"/>
        <w:rPr>
          <w:rFonts w:asciiTheme="minorHAnsi" w:hAnsiTheme="minorHAnsi" w:cstheme="minorHAnsi"/>
          <w:sz w:val="20"/>
          <w:szCs w:val="20"/>
        </w:rPr>
      </w:pPr>
      <w:r w:rsidRPr="00525C82">
        <w:rPr>
          <w:rFonts w:asciiTheme="minorHAnsi" w:hAnsiTheme="minorHAnsi" w:cstheme="minorHAnsi"/>
          <w:sz w:val="20"/>
          <w:szCs w:val="20"/>
        </w:rPr>
        <w:t xml:space="preserve">odbywać się będzie na </w:t>
      </w:r>
      <w:r w:rsidR="003969DC" w:rsidRPr="00525C82">
        <w:rPr>
          <w:rFonts w:asciiTheme="minorHAnsi" w:hAnsiTheme="minorHAnsi" w:cstheme="minorHAnsi"/>
          <w:sz w:val="20"/>
          <w:szCs w:val="20"/>
          <w:lang w:val="pl-PL"/>
        </w:rPr>
        <w:t xml:space="preserve">podstawie </w:t>
      </w:r>
      <w:r w:rsidR="003969DC" w:rsidRPr="00525C82">
        <w:rPr>
          <w:rFonts w:asciiTheme="minorHAnsi" w:hAnsiTheme="minorHAnsi" w:cstheme="minorHAnsi"/>
          <w:sz w:val="20"/>
          <w:szCs w:val="20"/>
        </w:rPr>
        <w:t>zgłoszeni</w:t>
      </w:r>
      <w:r w:rsidR="003969DC" w:rsidRPr="00525C82">
        <w:rPr>
          <w:rFonts w:asciiTheme="minorHAnsi" w:hAnsiTheme="minorHAnsi" w:cstheme="minorHAnsi"/>
          <w:sz w:val="20"/>
          <w:szCs w:val="20"/>
          <w:lang w:val="pl-PL"/>
        </w:rPr>
        <w:t>a</w:t>
      </w:r>
      <w:r w:rsidRPr="00525C82">
        <w:rPr>
          <w:rFonts w:asciiTheme="minorHAnsi" w:hAnsiTheme="minorHAnsi" w:cstheme="minorHAnsi"/>
          <w:sz w:val="20"/>
          <w:szCs w:val="20"/>
        </w:rPr>
        <w:t xml:space="preserve"> telefoniczne</w:t>
      </w:r>
      <w:r w:rsidR="003969DC" w:rsidRPr="00525C82">
        <w:rPr>
          <w:rFonts w:asciiTheme="minorHAnsi" w:hAnsiTheme="minorHAnsi" w:cstheme="minorHAnsi"/>
          <w:sz w:val="20"/>
          <w:szCs w:val="20"/>
          <w:lang w:val="pl-PL"/>
        </w:rPr>
        <w:t>go</w:t>
      </w:r>
      <w:r w:rsidRPr="00525C82">
        <w:rPr>
          <w:rFonts w:asciiTheme="minorHAnsi" w:hAnsiTheme="minorHAnsi" w:cstheme="minorHAnsi"/>
          <w:sz w:val="20"/>
          <w:szCs w:val="20"/>
        </w:rPr>
        <w:t xml:space="preserve"> lub mailowe</w:t>
      </w:r>
      <w:r w:rsidR="003969DC" w:rsidRPr="00525C82">
        <w:rPr>
          <w:rFonts w:asciiTheme="minorHAnsi" w:hAnsiTheme="minorHAnsi" w:cstheme="minorHAnsi"/>
          <w:sz w:val="20"/>
          <w:szCs w:val="20"/>
          <w:lang w:val="pl-PL"/>
        </w:rPr>
        <w:t>go złożonego</w:t>
      </w:r>
      <w:r w:rsidRPr="00525C82">
        <w:rPr>
          <w:rFonts w:asciiTheme="minorHAnsi" w:hAnsiTheme="minorHAnsi" w:cstheme="minorHAnsi"/>
          <w:sz w:val="20"/>
          <w:szCs w:val="20"/>
        </w:rPr>
        <w:t xml:space="preserve"> Zamawiającego wg. potrzeb</w:t>
      </w:r>
      <w:r w:rsidR="00761193" w:rsidRPr="00525C82">
        <w:rPr>
          <w:rFonts w:asciiTheme="minorHAnsi" w:hAnsiTheme="minorHAnsi" w:cstheme="minorHAnsi"/>
          <w:sz w:val="20"/>
          <w:szCs w:val="20"/>
        </w:rPr>
        <w:t>.</w:t>
      </w:r>
    </w:p>
    <w:p w14:paraId="35EAF0C0" w14:textId="7B42096C" w:rsidR="00B149B4" w:rsidRPr="00525C82" w:rsidRDefault="003969DC" w:rsidP="00C76225">
      <w:pPr>
        <w:spacing w:after="0"/>
        <w:ind w:left="284" w:hanging="142"/>
        <w:rPr>
          <w:rFonts w:asciiTheme="minorHAnsi" w:hAnsiTheme="minorHAnsi" w:cstheme="minorHAnsi"/>
          <w:sz w:val="20"/>
          <w:szCs w:val="20"/>
        </w:rPr>
      </w:pPr>
      <w:r w:rsidRPr="00525C82">
        <w:rPr>
          <w:rFonts w:asciiTheme="minorHAnsi" w:hAnsiTheme="minorHAnsi" w:cstheme="minorHAnsi"/>
          <w:sz w:val="20"/>
          <w:szCs w:val="20"/>
        </w:rPr>
        <w:t>2</w:t>
      </w:r>
      <w:r w:rsidR="00357C89" w:rsidRPr="00525C82">
        <w:rPr>
          <w:rFonts w:asciiTheme="minorHAnsi" w:hAnsiTheme="minorHAnsi" w:cstheme="minorHAnsi"/>
          <w:sz w:val="20"/>
          <w:szCs w:val="20"/>
        </w:rPr>
        <w:t>)</w:t>
      </w:r>
      <w:r w:rsidR="00B149B4" w:rsidRPr="00525C82">
        <w:rPr>
          <w:rFonts w:asciiTheme="minorHAnsi" w:hAnsiTheme="minorHAnsi" w:cstheme="minorHAnsi"/>
          <w:sz w:val="20"/>
          <w:szCs w:val="20"/>
        </w:rPr>
        <w:t xml:space="preserve"> </w:t>
      </w:r>
      <w:r w:rsidR="00761193" w:rsidRPr="00525C82">
        <w:rPr>
          <w:rFonts w:asciiTheme="minorHAnsi" w:hAnsiTheme="minorHAnsi" w:cstheme="minorHAnsi"/>
          <w:sz w:val="20"/>
          <w:szCs w:val="20"/>
        </w:rPr>
        <w:t>Wykonawca na za</w:t>
      </w:r>
      <w:r w:rsidRPr="00525C82">
        <w:rPr>
          <w:rFonts w:asciiTheme="minorHAnsi" w:hAnsiTheme="minorHAnsi" w:cstheme="minorHAnsi"/>
          <w:sz w:val="20"/>
          <w:szCs w:val="20"/>
        </w:rPr>
        <w:t>mówienie Zamawiającego dostarczy</w:t>
      </w:r>
      <w:r w:rsidR="00761193" w:rsidRPr="00525C82">
        <w:rPr>
          <w:rFonts w:asciiTheme="minorHAnsi" w:hAnsiTheme="minorHAnsi" w:cstheme="minorHAnsi"/>
          <w:sz w:val="20"/>
          <w:szCs w:val="20"/>
        </w:rPr>
        <w:t xml:space="preserve"> kontener do zbierania </w:t>
      </w:r>
      <w:r w:rsidRPr="00525C82">
        <w:rPr>
          <w:rFonts w:asciiTheme="minorHAnsi" w:hAnsiTheme="minorHAnsi" w:cstheme="minorHAnsi"/>
          <w:sz w:val="20"/>
          <w:szCs w:val="20"/>
        </w:rPr>
        <w:t xml:space="preserve">ww. </w:t>
      </w:r>
      <w:r w:rsidR="00761193" w:rsidRPr="00525C82">
        <w:rPr>
          <w:rFonts w:asciiTheme="minorHAnsi" w:hAnsiTheme="minorHAnsi" w:cstheme="minorHAnsi"/>
          <w:sz w:val="20"/>
          <w:szCs w:val="20"/>
        </w:rPr>
        <w:t>odpadów</w:t>
      </w:r>
      <w:r w:rsidR="00C76225">
        <w:rPr>
          <w:rFonts w:asciiTheme="minorHAnsi" w:hAnsiTheme="minorHAnsi" w:cstheme="minorHAnsi"/>
          <w:sz w:val="20"/>
          <w:szCs w:val="20"/>
        </w:rPr>
        <w:t xml:space="preserve"> </w:t>
      </w:r>
      <w:r w:rsidR="00761193" w:rsidRPr="00525C82">
        <w:rPr>
          <w:rFonts w:asciiTheme="minorHAnsi" w:hAnsiTheme="minorHAnsi" w:cstheme="minorHAnsi"/>
          <w:sz w:val="20"/>
          <w:szCs w:val="20"/>
        </w:rPr>
        <w:t>w terminie 2 dni roboczych od telefonicznego zgł</w:t>
      </w:r>
      <w:r w:rsidR="00B149B4" w:rsidRPr="00525C82">
        <w:rPr>
          <w:rFonts w:asciiTheme="minorHAnsi" w:hAnsiTheme="minorHAnsi" w:cstheme="minorHAnsi"/>
          <w:sz w:val="20"/>
          <w:szCs w:val="20"/>
        </w:rPr>
        <w:t>oszenia.</w:t>
      </w:r>
    </w:p>
    <w:p w14:paraId="1122C58D" w14:textId="61E06CEE" w:rsidR="00C5446F" w:rsidRPr="00525C82" w:rsidRDefault="00357C89" w:rsidP="00E61DAE">
      <w:pPr>
        <w:spacing w:after="0"/>
        <w:ind w:left="284" w:hanging="142"/>
        <w:jc w:val="both"/>
        <w:rPr>
          <w:rFonts w:asciiTheme="minorHAnsi" w:hAnsiTheme="minorHAnsi" w:cstheme="minorHAnsi"/>
          <w:sz w:val="20"/>
          <w:szCs w:val="20"/>
        </w:rPr>
      </w:pPr>
      <w:r w:rsidRPr="00525C82">
        <w:rPr>
          <w:rFonts w:asciiTheme="minorHAnsi" w:hAnsiTheme="minorHAnsi" w:cstheme="minorHAnsi"/>
          <w:sz w:val="20"/>
          <w:szCs w:val="20"/>
        </w:rPr>
        <w:t>3)</w:t>
      </w:r>
      <w:r w:rsidR="003969DC" w:rsidRPr="00525C82">
        <w:rPr>
          <w:rFonts w:asciiTheme="minorHAnsi" w:hAnsiTheme="minorHAnsi" w:cstheme="minorHAnsi"/>
          <w:sz w:val="20"/>
          <w:szCs w:val="20"/>
        </w:rPr>
        <w:t xml:space="preserve"> Wykonawca dokona</w:t>
      </w:r>
      <w:r w:rsidR="00B149B4" w:rsidRPr="00525C82">
        <w:rPr>
          <w:rFonts w:asciiTheme="minorHAnsi" w:hAnsiTheme="minorHAnsi" w:cstheme="minorHAnsi"/>
          <w:sz w:val="20"/>
          <w:szCs w:val="20"/>
        </w:rPr>
        <w:t xml:space="preserve"> odbioru odpadów zgromadzonych w podstawionych kontenerach</w:t>
      </w:r>
      <w:r w:rsidR="008367DB" w:rsidRPr="00525C82">
        <w:rPr>
          <w:rFonts w:asciiTheme="minorHAnsi" w:hAnsiTheme="minorHAnsi" w:cstheme="minorHAnsi"/>
          <w:sz w:val="20"/>
          <w:szCs w:val="20"/>
        </w:rPr>
        <w:t xml:space="preserve"> </w:t>
      </w:r>
      <w:r w:rsidR="00B149B4" w:rsidRPr="00525C82">
        <w:rPr>
          <w:rFonts w:asciiTheme="minorHAnsi" w:hAnsiTheme="minorHAnsi" w:cstheme="minorHAnsi"/>
          <w:sz w:val="20"/>
          <w:szCs w:val="20"/>
        </w:rPr>
        <w:t>w terminie 2 dni roboczych od zgłoszenia Zamawiającego.</w:t>
      </w:r>
    </w:p>
    <w:p w14:paraId="7E0176DA" w14:textId="3A7230A4" w:rsidR="00B149B4" w:rsidRPr="00525C82" w:rsidRDefault="00D8649F" w:rsidP="00E61DAE">
      <w:pPr>
        <w:spacing w:after="0"/>
        <w:ind w:left="284" w:hanging="142"/>
        <w:jc w:val="both"/>
        <w:rPr>
          <w:rFonts w:asciiTheme="minorHAnsi" w:hAnsiTheme="minorHAnsi" w:cstheme="minorHAnsi"/>
          <w:sz w:val="20"/>
          <w:szCs w:val="20"/>
        </w:rPr>
      </w:pPr>
      <w:r w:rsidRPr="00525C82">
        <w:rPr>
          <w:rFonts w:asciiTheme="minorHAnsi" w:hAnsiTheme="minorHAnsi" w:cstheme="minorHAnsi"/>
          <w:sz w:val="20"/>
          <w:szCs w:val="20"/>
        </w:rPr>
        <w:t>4</w:t>
      </w:r>
      <w:r w:rsidR="00357C89" w:rsidRPr="00525C82">
        <w:rPr>
          <w:rFonts w:asciiTheme="minorHAnsi" w:hAnsiTheme="minorHAnsi" w:cstheme="minorHAnsi"/>
          <w:sz w:val="20"/>
          <w:szCs w:val="20"/>
        </w:rPr>
        <w:t>)</w:t>
      </w:r>
      <w:r w:rsidR="00B149B4" w:rsidRPr="00525C82">
        <w:rPr>
          <w:rFonts w:asciiTheme="minorHAnsi" w:hAnsiTheme="minorHAnsi" w:cstheme="minorHAnsi"/>
          <w:sz w:val="20"/>
          <w:szCs w:val="20"/>
        </w:rPr>
        <w:t xml:space="preserve"> Wykonawca potwierdza odbierany odpad komunalny Kartą Przekazania Odpadów (KPO)</w:t>
      </w:r>
      <w:r w:rsidR="00A038DC" w:rsidRPr="00525C82">
        <w:rPr>
          <w:rFonts w:asciiTheme="minorHAnsi" w:hAnsiTheme="minorHAnsi" w:cstheme="minorHAnsi"/>
          <w:sz w:val="20"/>
          <w:szCs w:val="20"/>
        </w:rPr>
        <w:t xml:space="preserve">w bazie BDO lub zatwierdza </w:t>
      </w:r>
      <w:r w:rsidR="003C12D2" w:rsidRPr="00525C82">
        <w:rPr>
          <w:rFonts w:asciiTheme="minorHAnsi" w:hAnsiTheme="minorHAnsi" w:cstheme="minorHAnsi"/>
          <w:sz w:val="20"/>
          <w:szCs w:val="20"/>
        </w:rPr>
        <w:t>wystawioną przez Z</w:t>
      </w:r>
      <w:r w:rsidR="00F4180B" w:rsidRPr="00525C82">
        <w:rPr>
          <w:rFonts w:asciiTheme="minorHAnsi" w:hAnsiTheme="minorHAnsi" w:cstheme="minorHAnsi"/>
          <w:sz w:val="20"/>
          <w:szCs w:val="20"/>
        </w:rPr>
        <w:t>amawiają</w:t>
      </w:r>
      <w:r w:rsidR="003C12D2" w:rsidRPr="00525C82">
        <w:rPr>
          <w:rFonts w:asciiTheme="minorHAnsi" w:hAnsiTheme="minorHAnsi" w:cstheme="minorHAnsi"/>
          <w:sz w:val="20"/>
          <w:szCs w:val="20"/>
        </w:rPr>
        <w:t xml:space="preserve">cego </w:t>
      </w:r>
      <w:r w:rsidR="00312ECC" w:rsidRPr="00525C82">
        <w:rPr>
          <w:rFonts w:asciiTheme="minorHAnsi" w:hAnsiTheme="minorHAnsi" w:cstheme="minorHAnsi"/>
          <w:sz w:val="20"/>
          <w:szCs w:val="20"/>
        </w:rPr>
        <w:t>(po ewentualnych korektach wagowych) Kartę Przekazania Odpadów w bazie BDO, dla poszczególnych obiektów Centrum</w:t>
      </w:r>
      <w:r w:rsidR="00BC6968" w:rsidRPr="00525C82">
        <w:rPr>
          <w:rFonts w:asciiTheme="minorHAnsi" w:hAnsiTheme="minorHAnsi" w:cstheme="minorHAnsi"/>
          <w:sz w:val="20"/>
          <w:szCs w:val="20"/>
        </w:rPr>
        <w:t>.</w:t>
      </w:r>
    </w:p>
    <w:p w14:paraId="19399816" w14:textId="060C8E48" w:rsidR="00BC6968" w:rsidRPr="00525C82" w:rsidRDefault="00D8649F" w:rsidP="00E61DAE">
      <w:pPr>
        <w:spacing w:after="0"/>
        <w:ind w:left="284" w:hanging="142"/>
        <w:jc w:val="both"/>
        <w:rPr>
          <w:rFonts w:asciiTheme="minorHAnsi" w:hAnsiTheme="minorHAnsi" w:cstheme="minorHAnsi"/>
          <w:sz w:val="20"/>
          <w:szCs w:val="20"/>
        </w:rPr>
      </w:pPr>
      <w:r w:rsidRPr="00525C82">
        <w:rPr>
          <w:rFonts w:asciiTheme="minorHAnsi" w:hAnsiTheme="minorHAnsi" w:cstheme="minorHAnsi"/>
          <w:sz w:val="20"/>
          <w:szCs w:val="20"/>
        </w:rPr>
        <w:t>5</w:t>
      </w:r>
      <w:r w:rsidR="00357C89" w:rsidRPr="00525C82">
        <w:rPr>
          <w:rFonts w:asciiTheme="minorHAnsi" w:hAnsiTheme="minorHAnsi" w:cstheme="minorHAnsi"/>
          <w:sz w:val="20"/>
          <w:szCs w:val="20"/>
        </w:rPr>
        <w:t>)</w:t>
      </w:r>
      <w:r w:rsidR="00BC6968" w:rsidRPr="00525C82">
        <w:rPr>
          <w:rFonts w:asciiTheme="minorHAnsi" w:hAnsiTheme="minorHAnsi" w:cstheme="minorHAnsi"/>
          <w:sz w:val="20"/>
          <w:szCs w:val="20"/>
        </w:rPr>
        <w:t xml:space="preserve"> Zamawiający:</w:t>
      </w:r>
    </w:p>
    <w:p w14:paraId="518C4674" w14:textId="77777777" w:rsidR="00BC6968" w:rsidRPr="00525C82" w:rsidRDefault="00BC6968" w:rsidP="00E61DAE">
      <w:pPr>
        <w:spacing w:after="0"/>
        <w:ind w:left="284"/>
        <w:jc w:val="both"/>
        <w:rPr>
          <w:rFonts w:asciiTheme="minorHAnsi" w:hAnsiTheme="minorHAnsi" w:cstheme="minorHAnsi"/>
          <w:sz w:val="20"/>
          <w:szCs w:val="20"/>
        </w:rPr>
      </w:pPr>
      <w:r w:rsidRPr="00525C82">
        <w:rPr>
          <w:rFonts w:asciiTheme="minorHAnsi" w:hAnsiTheme="minorHAnsi" w:cstheme="minorHAnsi"/>
          <w:sz w:val="20"/>
          <w:szCs w:val="20"/>
        </w:rPr>
        <w:t xml:space="preserve"> a) segreguje i zbiera odpady do wstawionych odpowiednich kontenerów,</w:t>
      </w:r>
    </w:p>
    <w:p w14:paraId="2ABB0FF6" w14:textId="77777777" w:rsidR="00357C89" w:rsidRPr="00525C82" w:rsidRDefault="00BC6968" w:rsidP="00E61DAE">
      <w:pPr>
        <w:spacing w:after="0"/>
        <w:ind w:left="284"/>
        <w:jc w:val="both"/>
        <w:rPr>
          <w:rFonts w:asciiTheme="minorHAnsi" w:hAnsiTheme="minorHAnsi" w:cstheme="minorHAnsi"/>
          <w:sz w:val="20"/>
          <w:szCs w:val="20"/>
        </w:rPr>
      </w:pPr>
      <w:r w:rsidRPr="00525C82">
        <w:rPr>
          <w:rFonts w:asciiTheme="minorHAnsi" w:hAnsiTheme="minorHAnsi" w:cstheme="minorHAnsi"/>
          <w:sz w:val="20"/>
          <w:szCs w:val="20"/>
        </w:rPr>
        <w:lastRenderedPageBreak/>
        <w:t xml:space="preserve"> b) napełnia kontener w sposób gwarantujący bezpieczny i zgodny z przepisami </w:t>
      </w:r>
      <w:r w:rsidR="00332F45" w:rsidRPr="00525C82">
        <w:rPr>
          <w:rFonts w:asciiTheme="minorHAnsi" w:hAnsiTheme="minorHAnsi" w:cstheme="minorHAnsi"/>
          <w:sz w:val="20"/>
          <w:szCs w:val="20"/>
        </w:rPr>
        <w:t xml:space="preserve">drogowymi </w:t>
      </w:r>
    </w:p>
    <w:p w14:paraId="0D77AE67" w14:textId="34994C6D" w:rsidR="00BC6968" w:rsidRPr="00525C82" w:rsidRDefault="00357C89" w:rsidP="00E61DAE">
      <w:pPr>
        <w:spacing w:after="0"/>
        <w:ind w:left="284"/>
        <w:jc w:val="both"/>
        <w:rPr>
          <w:rFonts w:asciiTheme="minorHAnsi" w:hAnsiTheme="minorHAnsi" w:cstheme="minorHAnsi"/>
          <w:sz w:val="20"/>
          <w:szCs w:val="20"/>
        </w:rPr>
      </w:pPr>
      <w:r w:rsidRPr="00525C82">
        <w:rPr>
          <w:rFonts w:asciiTheme="minorHAnsi" w:hAnsiTheme="minorHAnsi" w:cstheme="minorHAnsi"/>
          <w:sz w:val="20"/>
          <w:szCs w:val="20"/>
        </w:rPr>
        <w:t xml:space="preserve">     </w:t>
      </w:r>
      <w:r w:rsidR="00332F45" w:rsidRPr="00525C82">
        <w:rPr>
          <w:rFonts w:asciiTheme="minorHAnsi" w:hAnsiTheme="minorHAnsi" w:cstheme="minorHAnsi"/>
          <w:sz w:val="20"/>
          <w:szCs w:val="20"/>
        </w:rPr>
        <w:t>jego transport,</w:t>
      </w:r>
    </w:p>
    <w:p w14:paraId="436A6C3A" w14:textId="77777777" w:rsidR="00332F45" w:rsidRPr="00525C82" w:rsidRDefault="00332F45" w:rsidP="00E61DAE">
      <w:pPr>
        <w:spacing w:after="0"/>
        <w:ind w:left="284"/>
        <w:jc w:val="both"/>
        <w:rPr>
          <w:rFonts w:asciiTheme="minorHAnsi" w:hAnsiTheme="minorHAnsi" w:cstheme="minorHAnsi"/>
          <w:sz w:val="20"/>
          <w:szCs w:val="20"/>
        </w:rPr>
      </w:pPr>
      <w:r w:rsidRPr="00525C82">
        <w:rPr>
          <w:rFonts w:asciiTheme="minorHAnsi" w:hAnsiTheme="minorHAnsi" w:cstheme="minorHAnsi"/>
          <w:sz w:val="20"/>
          <w:szCs w:val="20"/>
        </w:rPr>
        <w:t xml:space="preserve"> c) wskazuje Wykonawcy miejsce zbierania odpadów,</w:t>
      </w:r>
    </w:p>
    <w:p w14:paraId="5F9771AC" w14:textId="77777777" w:rsidR="00C10AAA" w:rsidRPr="00525C82" w:rsidRDefault="00332F45" w:rsidP="00E61DAE">
      <w:pPr>
        <w:spacing w:after="0"/>
        <w:ind w:left="284"/>
        <w:jc w:val="both"/>
        <w:rPr>
          <w:rFonts w:asciiTheme="minorHAnsi" w:hAnsiTheme="minorHAnsi" w:cstheme="minorHAnsi"/>
          <w:sz w:val="20"/>
          <w:szCs w:val="20"/>
        </w:rPr>
      </w:pPr>
      <w:r w:rsidRPr="00525C82">
        <w:rPr>
          <w:rFonts w:asciiTheme="minorHAnsi" w:hAnsiTheme="minorHAnsi" w:cstheme="minorHAnsi"/>
          <w:sz w:val="20"/>
          <w:szCs w:val="20"/>
        </w:rPr>
        <w:t xml:space="preserve"> d) wystawia Kartę Przekazania Odpadów (KPO) w bazie BDO (dotyczy odpadów nie </w:t>
      </w:r>
    </w:p>
    <w:p w14:paraId="64C6B97F" w14:textId="604CEE47" w:rsidR="00332F45" w:rsidRPr="00525C82" w:rsidRDefault="00C10AAA" w:rsidP="00E61DAE">
      <w:pPr>
        <w:spacing w:after="0"/>
        <w:ind w:left="284"/>
        <w:jc w:val="both"/>
        <w:rPr>
          <w:rFonts w:asciiTheme="minorHAnsi" w:hAnsiTheme="minorHAnsi" w:cstheme="minorHAnsi"/>
          <w:sz w:val="20"/>
          <w:szCs w:val="20"/>
        </w:rPr>
      </w:pPr>
      <w:r w:rsidRPr="00525C82">
        <w:rPr>
          <w:rFonts w:asciiTheme="minorHAnsi" w:hAnsiTheme="minorHAnsi" w:cstheme="minorHAnsi"/>
          <w:sz w:val="20"/>
          <w:szCs w:val="20"/>
        </w:rPr>
        <w:t xml:space="preserve">     </w:t>
      </w:r>
      <w:r w:rsidR="00332F45" w:rsidRPr="00525C82">
        <w:rPr>
          <w:rFonts w:asciiTheme="minorHAnsi" w:hAnsiTheme="minorHAnsi" w:cstheme="minorHAnsi"/>
          <w:sz w:val="20"/>
          <w:szCs w:val="20"/>
        </w:rPr>
        <w:t>komunalnych),</w:t>
      </w:r>
    </w:p>
    <w:p w14:paraId="36C72177" w14:textId="326697F0" w:rsidR="00332F45" w:rsidRPr="00C76225" w:rsidRDefault="00C76225" w:rsidP="00C76225">
      <w:pPr>
        <w:ind w:left="284"/>
        <w:rPr>
          <w:rFonts w:asciiTheme="minorHAnsi" w:hAnsiTheme="minorHAnsi" w:cstheme="minorHAnsi"/>
          <w:sz w:val="20"/>
          <w:szCs w:val="20"/>
        </w:rPr>
      </w:pPr>
      <w:r w:rsidRPr="00C76225">
        <w:rPr>
          <w:rFonts w:asciiTheme="minorHAnsi" w:hAnsiTheme="minorHAnsi" w:cstheme="minorHAnsi"/>
          <w:sz w:val="20"/>
          <w:szCs w:val="20"/>
        </w:rPr>
        <w:t xml:space="preserve"> e</w:t>
      </w:r>
      <w:r>
        <w:rPr>
          <w:rFonts w:asciiTheme="minorHAnsi" w:hAnsiTheme="minorHAnsi" w:cstheme="minorHAnsi"/>
          <w:sz w:val="20"/>
          <w:szCs w:val="20"/>
        </w:rPr>
        <w:t xml:space="preserve">) </w:t>
      </w:r>
      <w:r w:rsidR="00332F45" w:rsidRPr="00C76225">
        <w:rPr>
          <w:rFonts w:asciiTheme="minorHAnsi" w:hAnsiTheme="minorHAnsi" w:cstheme="minorHAnsi"/>
          <w:sz w:val="20"/>
          <w:szCs w:val="20"/>
        </w:rPr>
        <w:t>zawiadamia Wykonawcę o konieczności odbioru odpadów.</w:t>
      </w:r>
    </w:p>
    <w:p w14:paraId="2F707556" w14:textId="77777777" w:rsidR="00C76225" w:rsidRPr="00C76225" w:rsidRDefault="00C76225" w:rsidP="00C76225">
      <w:pPr>
        <w:ind w:left="284"/>
      </w:pPr>
    </w:p>
    <w:p w14:paraId="292411DC" w14:textId="77777777" w:rsidR="006C4327" w:rsidRPr="00525C82" w:rsidRDefault="006C4327">
      <w:pPr>
        <w:spacing w:after="0"/>
        <w:jc w:val="both"/>
        <w:rPr>
          <w:rFonts w:asciiTheme="minorHAnsi" w:hAnsiTheme="minorHAnsi" w:cstheme="minorHAnsi"/>
          <w:b/>
          <w:i/>
          <w:sz w:val="20"/>
          <w:szCs w:val="20"/>
          <w:highlight w:val="lightGray"/>
          <w:u w:val="single"/>
        </w:rPr>
      </w:pPr>
    </w:p>
    <w:p w14:paraId="67CDDADE" w14:textId="77777777" w:rsidR="00C5446F" w:rsidRPr="00525C82" w:rsidRDefault="00C5446F">
      <w:pPr>
        <w:spacing w:after="0"/>
        <w:jc w:val="both"/>
        <w:rPr>
          <w:rFonts w:asciiTheme="minorHAnsi" w:hAnsiTheme="minorHAnsi" w:cstheme="minorHAnsi"/>
          <w:sz w:val="20"/>
          <w:szCs w:val="20"/>
        </w:rPr>
      </w:pPr>
      <w:r w:rsidRPr="00525C82">
        <w:rPr>
          <w:rFonts w:asciiTheme="minorHAnsi" w:hAnsiTheme="minorHAnsi" w:cstheme="minorHAnsi"/>
          <w:b/>
          <w:i/>
          <w:sz w:val="20"/>
          <w:szCs w:val="20"/>
          <w:highlight w:val="lightGray"/>
          <w:u w:val="single"/>
        </w:rPr>
        <w:t>UWAGA:</w:t>
      </w:r>
    </w:p>
    <w:p w14:paraId="5F526E75" w14:textId="77777777" w:rsidR="00C5446F" w:rsidRPr="00525C82" w:rsidRDefault="00C5446F">
      <w:pPr>
        <w:spacing w:after="0"/>
        <w:jc w:val="both"/>
        <w:rPr>
          <w:rFonts w:asciiTheme="minorHAnsi" w:hAnsiTheme="minorHAnsi" w:cstheme="minorHAnsi"/>
          <w:sz w:val="20"/>
          <w:szCs w:val="20"/>
          <w:lang w:eastAsia="pl-PL"/>
        </w:rPr>
      </w:pPr>
      <w:r w:rsidRPr="00525C82">
        <w:rPr>
          <w:rFonts w:asciiTheme="minorHAnsi" w:hAnsiTheme="minorHAnsi" w:cstheme="minorHAnsi"/>
          <w:sz w:val="20"/>
          <w:szCs w:val="20"/>
          <w:highlight w:val="lightGray"/>
        </w:rPr>
        <w:t xml:space="preserve">W przypadku, gdy termin odbioru wynikający z ustalonego harmonogramu przypada na dzień wolny od pracy w rozumieniu ustawy </w:t>
      </w:r>
      <w:r w:rsidRPr="00525C82">
        <w:rPr>
          <w:rFonts w:asciiTheme="minorHAnsi" w:hAnsiTheme="minorHAnsi" w:cstheme="minorHAnsi"/>
          <w:sz w:val="20"/>
          <w:szCs w:val="20"/>
          <w:highlight w:val="lightGray"/>
          <w:lang w:eastAsia="pl-PL"/>
        </w:rPr>
        <w:t>z dnia 18 stycznia 1951 r.</w:t>
      </w:r>
      <w:r w:rsidRPr="00525C82">
        <w:rPr>
          <w:rFonts w:asciiTheme="minorHAnsi" w:hAnsiTheme="minorHAnsi" w:cstheme="minorHAnsi"/>
          <w:sz w:val="20"/>
          <w:szCs w:val="20"/>
          <w:highlight w:val="lightGray"/>
        </w:rPr>
        <w:t xml:space="preserve"> </w:t>
      </w:r>
      <w:r w:rsidRPr="00525C82">
        <w:rPr>
          <w:rFonts w:asciiTheme="minorHAnsi" w:hAnsiTheme="minorHAnsi" w:cstheme="minorHAnsi"/>
          <w:sz w:val="20"/>
          <w:szCs w:val="20"/>
          <w:highlight w:val="lightGray"/>
          <w:lang w:eastAsia="pl-PL"/>
        </w:rPr>
        <w:t>o dniach wolnych od pracy, Wykonawca</w:t>
      </w:r>
      <w:r w:rsidRPr="00525C82">
        <w:rPr>
          <w:rFonts w:asciiTheme="minorHAnsi" w:hAnsiTheme="minorHAnsi" w:cstheme="minorHAnsi"/>
          <w:color w:val="FF0000"/>
          <w:sz w:val="20"/>
          <w:szCs w:val="20"/>
          <w:highlight w:val="lightGray"/>
          <w:lang w:eastAsia="pl-PL"/>
        </w:rPr>
        <w:t xml:space="preserve"> </w:t>
      </w:r>
      <w:r w:rsidRPr="00525C82">
        <w:rPr>
          <w:rFonts w:asciiTheme="minorHAnsi" w:hAnsiTheme="minorHAnsi" w:cstheme="minorHAnsi"/>
          <w:sz w:val="20"/>
          <w:szCs w:val="20"/>
          <w:highlight w:val="lightGray"/>
          <w:lang w:eastAsia="pl-PL"/>
        </w:rPr>
        <w:t>zobowiązany jest do odbioru odpadów w następnym dniu roboczym.</w:t>
      </w:r>
    </w:p>
    <w:p w14:paraId="78646959" w14:textId="77777777" w:rsidR="0034643D" w:rsidRPr="00525C82" w:rsidRDefault="0034643D">
      <w:pPr>
        <w:spacing w:after="0"/>
        <w:jc w:val="both"/>
        <w:rPr>
          <w:rFonts w:asciiTheme="minorHAnsi" w:hAnsiTheme="minorHAnsi" w:cstheme="minorHAnsi"/>
          <w:sz w:val="20"/>
          <w:szCs w:val="20"/>
        </w:rPr>
      </w:pPr>
    </w:p>
    <w:p w14:paraId="3F2A7C49" w14:textId="765957A7" w:rsidR="00CA3CB7" w:rsidRPr="00525C82" w:rsidRDefault="00CA3CB7" w:rsidP="007401D7">
      <w:pPr>
        <w:pStyle w:val="Akapitzlist"/>
        <w:numPr>
          <w:ilvl w:val="6"/>
          <w:numId w:val="16"/>
        </w:numPr>
        <w:tabs>
          <w:tab w:val="left" w:pos="284"/>
        </w:tabs>
        <w:ind w:left="284" w:hanging="284"/>
        <w:rPr>
          <w:rFonts w:asciiTheme="minorHAnsi" w:hAnsiTheme="minorHAnsi" w:cstheme="minorHAnsi"/>
          <w:sz w:val="20"/>
          <w:szCs w:val="20"/>
        </w:rPr>
      </w:pPr>
      <w:r w:rsidRPr="00525C82">
        <w:rPr>
          <w:rFonts w:asciiTheme="minorHAnsi" w:hAnsiTheme="minorHAnsi" w:cstheme="minorHAnsi"/>
          <w:sz w:val="20"/>
          <w:szCs w:val="20"/>
          <w:u w:val="single"/>
        </w:rPr>
        <w:t xml:space="preserve">Podmiot realizujący niniejszą usługę musi posiadać </w:t>
      </w:r>
      <w:r w:rsidRPr="00525C82">
        <w:rPr>
          <w:rFonts w:asciiTheme="minorHAnsi" w:hAnsiTheme="minorHAnsi" w:cstheme="minorHAnsi"/>
          <w:b/>
          <w:bCs/>
          <w:sz w:val="20"/>
          <w:szCs w:val="20"/>
          <w:u w:val="single"/>
        </w:rPr>
        <w:t xml:space="preserve">wpis do Rejestru działalności regulowanej </w:t>
      </w:r>
      <w:r w:rsidR="005505DF" w:rsidRPr="00525C82">
        <w:rPr>
          <w:rFonts w:asciiTheme="minorHAnsi" w:hAnsiTheme="minorHAnsi" w:cstheme="minorHAnsi"/>
          <w:b/>
          <w:bCs/>
          <w:sz w:val="20"/>
          <w:szCs w:val="20"/>
          <w:u w:val="single"/>
          <w:lang w:val="pl-PL"/>
        </w:rPr>
        <w:t xml:space="preserve">                 </w:t>
      </w:r>
      <w:r w:rsidRPr="00525C82">
        <w:rPr>
          <w:rFonts w:asciiTheme="minorHAnsi" w:hAnsiTheme="minorHAnsi" w:cstheme="minorHAnsi"/>
          <w:b/>
          <w:bCs/>
          <w:sz w:val="20"/>
          <w:szCs w:val="20"/>
          <w:u w:val="single"/>
        </w:rPr>
        <w:t xml:space="preserve">w zakresie odbierania odpadów komunalnych od właścicieli nieruchomości prowadzony przez Urząd Miasta Łodzi Departament Pracy, Edukacji  i Kultury Wydział Gospodarki Komunalnej </w:t>
      </w:r>
      <w:r w:rsidR="005505DF" w:rsidRPr="00525C82">
        <w:rPr>
          <w:rFonts w:asciiTheme="minorHAnsi" w:hAnsiTheme="minorHAnsi" w:cstheme="minorHAnsi"/>
          <w:b/>
          <w:bCs/>
          <w:sz w:val="20"/>
          <w:szCs w:val="20"/>
          <w:u w:val="single"/>
          <w:lang w:val="pl-PL"/>
        </w:rPr>
        <w:t xml:space="preserve">             </w:t>
      </w:r>
      <w:r w:rsidRPr="00525C82">
        <w:rPr>
          <w:rFonts w:asciiTheme="minorHAnsi" w:hAnsiTheme="minorHAnsi" w:cstheme="minorHAnsi"/>
          <w:b/>
          <w:bCs/>
          <w:sz w:val="20"/>
          <w:szCs w:val="20"/>
          <w:u w:val="single"/>
        </w:rPr>
        <w:t>z siedzibą w Łodzi przy ul. Piotrkowskiej 175.</w:t>
      </w:r>
    </w:p>
    <w:p w14:paraId="12C6186B" w14:textId="3205C8A5" w:rsidR="00C5507F" w:rsidRPr="00525C82" w:rsidRDefault="00C5507F" w:rsidP="007401D7">
      <w:pPr>
        <w:pStyle w:val="Akapitzlist"/>
        <w:numPr>
          <w:ilvl w:val="6"/>
          <w:numId w:val="16"/>
        </w:numPr>
        <w:tabs>
          <w:tab w:val="left" w:pos="284"/>
        </w:tabs>
        <w:ind w:left="284" w:hanging="284"/>
        <w:rPr>
          <w:rFonts w:asciiTheme="minorHAnsi" w:hAnsiTheme="minorHAnsi" w:cstheme="minorHAnsi"/>
          <w:sz w:val="20"/>
          <w:szCs w:val="20"/>
        </w:rPr>
      </w:pPr>
      <w:r w:rsidRPr="00525C82">
        <w:rPr>
          <w:rFonts w:asciiTheme="minorHAnsi" w:hAnsiTheme="minorHAnsi" w:cstheme="minorHAnsi"/>
          <w:bCs/>
          <w:sz w:val="20"/>
          <w:szCs w:val="20"/>
        </w:rPr>
        <w:t>Z</w:t>
      </w:r>
      <w:r w:rsidRPr="00525C82">
        <w:rPr>
          <w:rFonts w:asciiTheme="minorHAnsi" w:hAnsiTheme="minorHAnsi" w:cstheme="minorHAnsi"/>
          <w:bCs/>
          <w:sz w:val="20"/>
          <w:szCs w:val="20"/>
          <w:lang w:val="pl-PL"/>
        </w:rPr>
        <w:t>amawiający</w:t>
      </w:r>
      <w:r w:rsidRPr="00525C82">
        <w:rPr>
          <w:rFonts w:asciiTheme="minorHAnsi" w:hAnsiTheme="minorHAnsi" w:cstheme="minorHAnsi"/>
          <w:bCs/>
          <w:sz w:val="20"/>
          <w:szCs w:val="20"/>
        </w:rPr>
        <w:t xml:space="preserve"> </w:t>
      </w:r>
      <w:r w:rsidRPr="00525C82">
        <w:rPr>
          <w:rFonts w:asciiTheme="minorHAnsi" w:hAnsiTheme="minorHAnsi" w:cstheme="minorHAnsi"/>
          <w:bCs/>
          <w:sz w:val="20"/>
          <w:szCs w:val="20"/>
          <w:lang w:val="pl-PL"/>
        </w:rPr>
        <w:t>wymaga, aby usługa</w:t>
      </w:r>
      <w:r w:rsidRPr="00525C82">
        <w:rPr>
          <w:rFonts w:asciiTheme="minorHAnsi" w:hAnsiTheme="minorHAnsi" w:cstheme="minorHAnsi"/>
          <w:bCs/>
          <w:sz w:val="20"/>
          <w:szCs w:val="20"/>
        </w:rPr>
        <w:t xml:space="preserve"> </w:t>
      </w:r>
      <w:r w:rsidRPr="00525C82">
        <w:rPr>
          <w:rFonts w:asciiTheme="minorHAnsi" w:hAnsiTheme="minorHAnsi" w:cstheme="minorHAnsi"/>
          <w:bCs/>
          <w:sz w:val="20"/>
          <w:szCs w:val="20"/>
          <w:lang w:val="pl-PL"/>
        </w:rPr>
        <w:t>była realizowana</w:t>
      </w:r>
      <w:r w:rsidRPr="00525C82">
        <w:rPr>
          <w:rFonts w:asciiTheme="minorHAnsi" w:hAnsiTheme="minorHAnsi" w:cstheme="minorHAnsi"/>
          <w:bCs/>
          <w:sz w:val="20"/>
          <w:szCs w:val="20"/>
        </w:rPr>
        <w:t xml:space="preserve"> </w:t>
      </w:r>
      <w:r w:rsidRPr="00525C82">
        <w:rPr>
          <w:rFonts w:asciiTheme="minorHAnsi" w:hAnsiTheme="minorHAnsi" w:cstheme="minorHAnsi"/>
          <w:bCs/>
          <w:sz w:val="20"/>
          <w:szCs w:val="20"/>
          <w:lang w:val="pl-PL"/>
        </w:rPr>
        <w:t xml:space="preserve">w zakresie wywozu i transportu odpadów zgodnie </w:t>
      </w:r>
      <w:r w:rsidR="003025DC" w:rsidRPr="00525C82">
        <w:rPr>
          <w:rFonts w:asciiTheme="minorHAnsi" w:hAnsiTheme="minorHAnsi" w:cstheme="minorHAnsi"/>
          <w:bCs/>
          <w:sz w:val="20"/>
          <w:szCs w:val="20"/>
          <w:lang w:val="pl-PL"/>
        </w:rPr>
        <w:br/>
      </w:r>
      <w:r w:rsidRPr="00525C82">
        <w:rPr>
          <w:rFonts w:asciiTheme="minorHAnsi" w:hAnsiTheme="minorHAnsi" w:cstheme="minorHAnsi"/>
          <w:bCs/>
          <w:sz w:val="20"/>
          <w:szCs w:val="20"/>
          <w:lang w:val="pl-PL"/>
        </w:rPr>
        <w:t xml:space="preserve">z </w:t>
      </w:r>
      <w:r w:rsidR="00CA3CB7" w:rsidRPr="00525C82">
        <w:rPr>
          <w:rFonts w:asciiTheme="minorHAnsi" w:hAnsiTheme="minorHAnsi" w:cstheme="minorHAnsi"/>
          <w:bCs/>
          <w:sz w:val="20"/>
          <w:szCs w:val="20"/>
        </w:rPr>
        <w:t>obowiązującymi w tym zakresie przepisami prawa</w:t>
      </w:r>
      <w:r w:rsidRPr="00525C82">
        <w:rPr>
          <w:rFonts w:asciiTheme="minorHAnsi" w:hAnsiTheme="minorHAnsi" w:cstheme="minorHAnsi"/>
          <w:sz w:val="20"/>
          <w:szCs w:val="20"/>
          <w:lang w:val="pl-PL"/>
        </w:rPr>
        <w:t xml:space="preserve"> z zachowaniem </w:t>
      </w:r>
      <w:r w:rsidRPr="00525C82">
        <w:rPr>
          <w:rFonts w:asciiTheme="minorHAnsi" w:hAnsiTheme="minorHAnsi" w:cstheme="minorHAnsi"/>
          <w:sz w:val="20"/>
          <w:szCs w:val="20"/>
        </w:rPr>
        <w:t>standard</w:t>
      </w:r>
      <w:r w:rsidRPr="00525C82">
        <w:rPr>
          <w:rFonts w:asciiTheme="minorHAnsi" w:hAnsiTheme="minorHAnsi" w:cstheme="minorHAnsi"/>
          <w:sz w:val="20"/>
          <w:szCs w:val="20"/>
          <w:lang w:val="pl-PL"/>
        </w:rPr>
        <w:t>ów</w:t>
      </w:r>
      <w:r w:rsidRPr="00525C82">
        <w:rPr>
          <w:rFonts w:asciiTheme="minorHAnsi" w:hAnsiTheme="minorHAnsi" w:cstheme="minorHAnsi"/>
          <w:sz w:val="20"/>
          <w:szCs w:val="20"/>
        </w:rPr>
        <w:t xml:space="preserve"> sanitarny</w:t>
      </w:r>
      <w:r w:rsidRPr="00525C82">
        <w:rPr>
          <w:rFonts w:asciiTheme="minorHAnsi" w:hAnsiTheme="minorHAnsi" w:cstheme="minorHAnsi"/>
          <w:sz w:val="20"/>
          <w:szCs w:val="20"/>
          <w:lang w:val="pl-PL"/>
        </w:rPr>
        <w:t>ch</w:t>
      </w:r>
      <w:r w:rsidRPr="00525C82">
        <w:rPr>
          <w:rFonts w:asciiTheme="minorHAnsi" w:hAnsiTheme="minorHAnsi" w:cstheme="minorHAnsi"/>
          <w:sz w:val="20"/>
          <w:szCs w:val="20"/>
        </w:rPr>
        <w:t xml:space="preserve"> </w:t>
      </w:r>
      <w:r w:rsidRPr="00525C82">
        <w:rPr>
          <w:rFonts w:asciiTheme="minorHAnsi" w:hAnsiTheme="minorHAnsi" w:cstheme="minorHAnsi"/>
          <w:sz w:val="20"/>
          <w:szCs w:val="20"/>
          <w:lang w:val="pl-PL"/>
        </w:rPr>
        <w:t xml:space="preserve">i </w:t>
      </w:r>
      <w:r w:rsidRPr="00525C82">
        <w:rPr>
          <w:rFonts w:asciiTheme="minorHAnsi" w:hAnsiTheme="minorHAnsi" w:cstheme="minorHAnsi"/>
          <w:sz w:val="20"/>
          <w:szCs w:val="20"/>
        </w:rPr>
        <w:t>standardów ochrony środowiska</w:t>
      </w:r>
      <w:r w:rsidR="008214DF" w:rsidRPr="00525C82">
        <w:rPr>
          <w:rFonts w:asciiTheme="minorHAnsi" w:hAnsiTheme="minorHAnsi" w:cstheme="minorHAnsi"/>
          <w:sz w:val="20"/>
          <w:szCs w:val="20"/>
          <w:lang w:val="pl-PL"/>
        </w:rPr>
        <w:t xml:space="preserve"> zgodnie z ustawą</w:t>
      </w:r>
      <w:r w:rsidR="000018FF" w:rsidRPr="00525C82">
        <w:rPr>
          <w:rFonts w:asciiTheme="minorHAnsi" w:hAnsiTheme="minorHAnsi" w:cstheme="minorHAnsi"/>
          <w:sz w:val="20"/>
          <w:szCs w:val="20"/>
          <w:lang w:val="pl-PL"/>
        </w:rPr>
        <w:t xml:space="preserve"> z dnia 14 grudnia 2012r.</w:t>
      </w:r>
      <w:r w:rsidR="005505DF" w:rsidRPr="00525C82">
        <w:rPr>
          <w:rFonts w:asciiTheme="minorHAnsi" w:hAnsiTheme="minorHAnsi" w:cstheme="minorHAnsi"/>
          <w:sz w:val="20"/>
          <w:szCs w:val="20"/>
          <w:lang w:val="pl-PL"/>
        </w:rPr>
        <w:t xml:space="preserve"> </w:t>
      </w:r>
      <w:r w:rsidR="000018FF" w:rsidRPr="00525C82">
        <w:rPr>
          <w:rFonts w:asciiTheme="minorHAnsi" w:hAnsiTheme="minorHAnsi" w:cstheme="minorHAnsi"/>
          <w:sz w:val="20"/>
          <w:szCs w:val="20"/>
          <w:lang w:val="pl-PL"/>
        </w:rPr>
        <w:t>o odpadach, ustawą</w:t>
      </w:r>
      <w:r w:rsidR="008214DF" w:rsidRPr="00525C82">
        <w:rPr>
          <w:rFonts w:asciiTheme="minorHAnsi" w:hAnsiTheme="minorHAnsi" w:cstheme="minorHAnsi"/>
          <w:sz w:val="20"/>
          <w:szCs w:val="20"/>
          <w:lang w:val="pl-PL"/>
        </w:rPr>
        <w:t xml:space="preserve"> z dnia 13 września 1996r. </w:t>
      </w:r>
      <w:r w:rsidR="008214DF" w:rsidRPr="00525C82">
        <w:rPr>
          <w:rFonts w:asciiTheme="minorHAnsi" w:hAnsiTheme="minorHAnsi" w:cstheme="minorHAnsi"/>
          <w:bCs/>
          <w:color w:val="000000"/>
          <w:sz w:val="20"/>
          <w:szCs w:val="20"/>
        </w:rPr>
        <w:t xml:space="preserve">o utrzymaniu czystości i porządku </w:t>
      </w:r>
      <w:r w:rsidR="008214DF" w:rsidRPr="00525C82">
        <w:rPr>
          <w:rFonts w:asciiTheme="minorHAnsi" w:hAnsiTheme="minorHAnsi" w:cstheme="minorHAnsi"/>
          <w:bCs/>
          <w:sz w:val="20"/>
          <w:szCs w:val="20"/>
        </w:rPr>
        <w:t>w gminach</w:t>
      </w:r>
      <w:r w:rsidR="008214DF" w:rsidRPr="00525C82">
        <w:rPr>
          <w:rFonts w:asciiTheme="minorHAnsi" w:hAnsiTheme="minorHAnsi" w:cstheme="minorHAnsi"/>
          <w:bCs/>
          <w:sz w:val="20"/>
          <w:szCs w:val="20"/>
          <w:lang w:val="pl-PL"/>
        </w:rPr>
        <w:t xml:space="preserve"> oraz regulaminem utrzymania czystości i porzą</w:t>
      </w:r>
      <w:r w:rsidR="009F745E" w:rsidRPr="00525C82">
        <w:rPr>
          <w:rFonts w:asciiTheme="minorHAnsi" w:hAnsiTheme="minorHAnsi" w:cstheme="minorHAnsi"/>
          <w:bCs/>
          <w:sz w:val="20"/>
          <w:szCs w:val="20"/>
          <w:lang w:val="pl-PL"/>
        </w:rPr>
        <w:t>dku na terenie M</w:t>
      </w:r>
      <w:r w:rsidR="008214DF" w:rsidRPr="00525C82">
        <w:rPr>
          <w:rFonts w:asciiTheme="minorHAnsi" w:hAnsiTheme="minorHAnsi" w:cstheme="minorHAnsi"/>
          <w:bCs/>
          <w:sz w:val="20"/>
          <w:szCs w:val="20"/>
          <w:lang w:val="pl-PL"/>
        </w:rPr>
        <w:t>iasta Łodzi (Uchwała Nr X</w:t>
      </w:r>
      <w:r w:rsidR="00A536FC" w:rsidRPr="00525C82">
        <w:rPr>
          <w:rFonts w:asciiTheme="minorHAnsi" w:hAnsiTheme="minorHAnsi" w:cstheme="minorHAnsi"/>
          <w:bCs/>
          <w:sz w:val="20"/>
          <w:szCs w:val="20"/>
          <w:lang w:val="pl-PL"/>
        </w:rPr>
        <w:t>XXII/1</w:t>
      </w:r>
      <w:r w:rsidR="008214DF" w:rsidRPr="00525C82">
        <w:rPr>
          <w:rFonts w:asciiTheme="minorHAnsi" w:hAnsiTheme="minorHAnsi" w:cstheme="minorHAnsi"/>
          <w:bCs/>
          <w:sz w:val="20"/>
          <w:szCs w:val="20"/>
          <w:lang w:val="pl-PL"/>
        </w:rPr>
        <w:t>0</w:t>
      </w:r>
      <w:r w:rsidR="00A536FC" w:rsidRPr="00525C82">
        <w:rPr>
          <w:rFonts w:asciiTheme="minorHAnsi" w:hAnsiTheme="minorHAnsi" w:cstheme="minorHAnsi"/>
          <w:bCs/>
          <w:sz w:val="20"/>
          <w:szCs w:val="20"/>
          <w:lang w:val="pl-PL"/>
        </w:rPr>
        <w:t>57/20</w:t>
      </w:r>
      <w:r w:rsidR="008214DF" w:rsidRPr="00525C82">
        <w:rPr>
          <w:rFonts w:asciiTheme="minorHAnsi" w:hAnsiTheme="minorHAnsi" w:cstheme="minorHAnsi"/>
          <w:bCs/>
          <w:sz w:val="20"/>
          <w:szCs w:val="20"/>
          <w:lang w:val="pl-PL"/>
        </w:rPr>
        <w:t xml:space="preserve"> Rady Miejskiej w Łodzi z dnia </w:t>
      </w:r>
      <w:r w:rsidR="00A536FC" w:rsidRPr="00525C82">
        <w:rPr>
          <w:rFonts w:asciiTheme="minorHAnsi" w:hAnsiTheme="minorHAnsi" w:cstheme="minorHAnsi"/>
          <w:bCs/>
          <w:sz w:val="20"/>
          <w:szCs w:val="20"/>
          <w:lang w:val="pl-PL"/>
        </w:rPr>
        <w:t>19 listopad</w:t>
      </w:r>
      <w:r w:rsidR="009F745E" w:rsidRPr="00525C82">
        <w:rPr>
          <w:rFonts w:asciiTheme="minorHAnsi" w:hAnsiTheme="minorHAnsi" w:cstheme="minorHAnsi"/>
          <w:bCs/>
          <w:sz w:val="20"/>
          <w:szCs w:val="20"/>
          <w:lang w:val="pl-PL"/>
        </w:rPr>
        <w:t>a 20</w:t>
      </w:r>
      <w:r w:rsidR="00A536FC" w:rsidRPr="00525C82">
        <w:rPr>
          <w:rFonts w:asciiTheme="minorHAnsi" w:hAnsiTheme="minorHAnsi" w:cstheme="minorHAnsi"/>
          <w:bCs/>
          <w:sz w:val="20"/>
          <w:szCs w:val="20"/>
          <w:lang w:val="pl-PL"/>
        </w:rPr>
        <w:t>20</w:t>
      </w:r>
      <w:r w:rsidR="008214DF" w:rsidRPr="00525C82">
        <w:rPr>
          <w:rFonts w:asciiTheme="minorHAnsi" w:hAnsiTheme="minorHAnsi" w:cstheme="minorHAnsi"/>
          <w:bCs/>
          <w:sz w:val="20"/>
          <w:szCs w:val="20"/>
          <w:lang w:val="pl-PL"/>
        </w:rPr>
        <w:t xml:space="preserve"> r.). </w:t>
      </w:r>
    </w:p>
    <w:p w14:paraId="0FB13933" w14:textId="71111C0A" w:rsidR="00C5446F" w:rsidRPr="00525C82" w:rsidRDefault="00C5446F" w:rsidP="007401D7">
      <w:pPr>
        <w:pStyle w:val="Akapitzlist"/>
        <w:numPr>
          <w:ilvl w:val="6"/>
          <w:numId w:val="16"/>
        </w:numPr>
        <w:tabs>
          <w:tab w:val="left" w:pos="567"/>
        </w:tabs>
        <w:ind w:left="284" w:hanging="284"/>
        <w:rPr>
          <w:rFonts w:asciiTheme="minorHAnsi" w:hAnsiTheme="minorHAnsi" w:cstheme="minorHAnsi"/>
          <w:sz w:val="20"/>
          <w:szCs w:val="20"/>
        </w:rPr>
      </w:pPr>
      <w:r w:rsidRPr="00525C82">
        <w:rPr>
          <w:rFonts w:asciiTheme="minorHAnsi" w:hAnsiTheme="minorHAnsi" w:cstheme="minorHAnsi"/>
          <w:sz w:val="20"/>
          <w:szCs w:val="20"/>
        </w:rPr>
        <w:t xml:space="preserve">Zamawiający wymaga, aby pojazdy przeznaczone do realizacji umowy spełniały wymagania opisane </w:t>
      </w:r>
      <w:r w:rsidR="000872C0" w:rsidRPr="00525C82">
        <w:rPr>
          <w:rFonts w:asciiTheme="minorHAnsi" w:hAnsiTheme="minorHAnsi" w:cstheme="minorHAnsi"/>
          <w:sz w:val="20"/>
          <w:szCs w:val="20"/>
          <w:lang w:val="pl-PL"/>
        </w:rPr>
        <w:br/>
      </w:r>
      <w:r w:rsidRPr="00525C82">
        <w:rPr>
          <w:rFonts w:asciiTheme="minorHAnsi" w:hAnsiTheme="minorHAnsi" w:cstheme="minorHAnsi"/>
          <w:sz w:val="20"/>
          <w:szCs w:val="20"/>
        </w:rPr>
        <w:t xml:space="preserve">w Rozporządzeniu Ministra Środowiska z dnia 11 stycznia 2013 r. w sprawie szczegółowych wymagań </w:t>
      </w:r>
      <w:r w:rsidR="000872C0" w:rsidRPr="00525C82">
        <w:rPr>
          <w:rFonts w:asciiTheme="minorHAnsi" w:hAnsiTheme="minorHAnsi" w:cstheme="minorHAnsi"/>
          <w:sz w:val="20"/>
          <w:szCs w:val="20"/>
          <w:lang w:val="pl-PL"/>
        </w:rPr>
        <w:br/>
      </w:r>
      <w:r w:rsidRPr="00525C82">
        <w:rPr>
          <w:rFonts w:asciiTheme="minorHAnsi" w:hAnsiTheme="minorHAnsi" w:cstheme="minorHAnsi"/>
          <w:sz w:val="20"/>
          <w:szCs w:val="20"/>
        </w:rPr>
        <w:t>w zakresie odbioru odpadów komunalnych od właścicieli nieruchomości.</w:t>
      </w:r>
    </w:p>
    <w:p w14:paraId="6F4CBA7D" w14:textId="77777777" w:rsidR="009F745E" w:rsidRPr="00525C82" w:rsidRDefault="009F745E" w:rsidP="007401D7">
      <w:pPr>
        <w:pStyle w:val="Akapitzlist"/>
        <w:numPr>
          <w:ilvl w:val="6"/>
          <w:numId w:val="16"/>
        </w:numPr>
        <w:tabs>
          <w:tab w:val="left" w:pos="567"/>
        </w:tabs>
        <w:ind w:left="284" w:hanging="284"/>
        <w:rPr>
          <w:rFonts w:asciiTheme="minorHAnsi" w:hAnsiTheme="minorHAnsi" w:cstheme="minorHAnsi"/>
          <w:sz w:val="20"/>
          <w:szCs w:val="20"/>
        </w:rPr>
      </w:pPr>
      <w:r w:rsidRPr="00525C82">
        <w:rPr>
          <w:rFonts w:asciiTheme="minorHAnsi" w:hAnsiTheme="minorHAnsi" w:cstheme="minorHAnsi"/>
          <w:sz w:val="20"/>
          <w:szCs w:val="20"/>
        </w:rPr>
        <w:t>Zamawiający wymaga, aby Wykonawca do miesięcznych faktur za realizację usługi załączał raport potwierdzający ilość i rodzaj odebranych i zagospodarowanych odpadów komunalnych za okres rozliczeniowy którego dotyczy faktura.</w:t>
      </w:r>
    </w:p>
    <w:p w14:paraId="070F4167" w14:textId="77777777" w:rsidR="009F745E" w:rsidRPr="00525C82" w:rsidRDefault="009F745E" w:rsidP="009F745E">
      <w:pPr>
        <w:pStyle w:val="Akapitzlist"/>
        <w:tabs>
          <w:tab w:val="left" w:pos="567"/>
        </w:tabs>
        <w:ind w:left="284"/>
        <w:rPr>
          <w:rFonts w:asciiTheme="minorHAnsi" w:hAnsiTheme="minorHAnsi" w:cstheme="minorHAnsi"/>
          <w:sz w:val="20"/>
          <w:szCs w:val="20"/>
        </w:rPr>
      </w:pPr>
    </w:p>
    <w:p w14:paraId="1CEC0284" w14:textId="77777777" w:rsidR="00C5446F" w:rsidRPr="00525C82" w:rsidRDefault="00C5446F">
      <w:pPr>
        <w:pageBreakBefore/>
        <w:spacing w:after="0"/>
        <w:jc w:val="both"/>
        <w:rPr>
          <w:rFonts w:asciiTheme="minorHAnsi" w:hAnsiTheme="minorHAnsi" w:cstheme="minorHAnsi"/>
          <w:b/>
          <w:sz w:val="20"/>
          <w:szCs w:val="20"/>
        </w:rPr>
      </w:pPr>
    </w:p>
    <w:p w14:paraId="25294325" w14:textId="3347978C" w:rsidR="00C5446F" w:rsidRPr="00525C82" w:rsidRDefault="00C5446F">
      <w:pPr>
        <w:spacing w:after="0"/>
        <w:jc w:val="right"/>
        <w:rPr>
          <w:rFonts w:asciiTheme="minorHAnsi" w:hAnsiTheme="minorHAnsi" w:cstheme="minorHAnsi"/>
          <w:sz w:val="20"/>
          <w:szCs w:val="20"/>
        </w:rPr>
      </w:pPr>
      <w:r w:rsidRPr="00525C82">
        <w:rPr>
          <w:rFonts w:asciiTheme="minorHAnsi" w:hAnsiTheme="minorHAnsi" w:cstheme="minorHAnsi"/>
          <w:b/>
          <w:sz w:val="20"/>
          <w:szCs w:val="20"/>
        </w:rPr>
        <w:t xml:space="preserve">Załącznik nr 2 do umowy nr </w:t>
      </w:r>
      <w:r w:rsidR="004F0CFF" w:rsidRPr="00525C82">
        <w:rPr>
          <w:rFonts w:asciiTheme="minorHAnsi" w:hAnsiTheme="minorHAnsi" w:cstheme="minorHAnsi"/>
          <w:b/>
          <w:iCs/>
          <w:sz w:val="20"/>
          <w:szCs w:val="20"/>
        </w:rPr>
        <w:t>………………………….</w:t>
      </w:r>
    </w:p>
    <w:p w14:paraId="3B0196F7" w14:textId="77777777" w:rsidR="00C5446F" w:rsidRPr="00525C82" w:rsidRDefault="00C5446F">
      <w:pPr>
        <w:spacing w:after="0"/>
        <w:jc w:val="both"/>
        <w:rPr>
          <w:rFonts w:asciiTheme="minorHAnsi" w:hAnsiTheme="minorHAnsi" w:cstheme="minorHAnsi"/>
          <w:b/>
          <w:strike/>
          <w:sz w:val="20"/>
          <w:szCs w:val="20"/>
        </w:rPr>
      </w:pPr>
    </w:p>
    <w:p w14:paraId="4709683B" w14:textId="77777777" w:rsidR="002E78B5" w:rsidRPr="00525C82" w:rsidRDefault="002E78B5" w:rsidP="002E78B5">
      <w:pPr>
        <w:pStyle w:val="Tytu"/>
        <w:tabs>
          <w:tab w:val="left" w:pos="336"/>
        </w:tabs>
        <w:spacing w:line="360" w:lineRule="auto"/>
        <w:rPr>
          <w:rFonts w:asciiTheme="minorHAnsi" w:hAnsiTheme="minorHAnsi" w:cstheme="minorHAnsi"/>
          <w:sz w:val="20"/>
          <w:szCs w:val="20"/>
        </w:rPr>
      </w:pPr>
      <w:r w:rsidRPr="00525C82">
        <w:rPr>
          <w:rFonts w:asciiTheme="minorHAnsi" w:hAnsiTheme="minorHAnsi" w:cstheme="minorHAnsi"/>
          <w:sz w:val="20"/>
          <w:szCs w:val="20"/>
        </w:rPr>
        <w:t xml:space="preserve">POROZUMIENIE </w:t>
      </w:r>
    </w:p>
    <w:p w14:paraId="4EF08BDB" w14:textId="4EDA7B10" w:rsidR="002E78B5" w:rsidRPr="00525C82" w:rsidRDefault="003264D1" w:rsidP="002E78B5">
      <w:pPr>
        <w:pStyle w:val="Tytu"/>
        <w:spacing w:line="360" w:lineRule="auto"/>
        <w:rPr>
          <w:rFonts w:asciiTheme="minorHAnsi" w:hAnsiTheme="minorHAnsi" w:cstheme="minorHAnsi"/>
          <w:color w:val="000000" w:themeColor="text1"/>
          <w:sz w:val="20"/>
          <w:szCs w:val="20"/>
        </w:rPr>
      </w:pPr>
      <w:r w:rsidRPr="00525C82">
        <w:rPr>
          <w:rFonts w:asciiTheme="minorHAnsi" w:hAnsiTheme="minorHAnsi" w:cstheme="minorHAnsi"/>
          <w:color w:val="000000" w:themeColor="text1"/>
          <w:sz w:val="20"/>
          <w:szCs w:val="20"/>
        </w:rPr>
        <w:t xml:space="preserve">do Umowy nr </w:t>
      </w:r>
      <w:r w:rsidR="004F0CFF" w:rsidRPr="00525C82">
        <w:rPr>
          <w:rFonts w:asciiTheme="minorHAnsi" w:hAnsiTheme="minorHAnsi" w:cstheme="minorHAnsi"/>
          <w:color w:val="000000" w:themeColor="text1"/>
          <w:sz w:val="20"/>
          <w:szCs w:val="20"/>
        </w:rPr>
        <w:t>………………….</w:t>
      </w:r>
      <w:r w:rsidRPr="00525C82">
        <w:rPr>
          <w:rFonts w:asciiTheme="minorHAnsi" w:hAnsiTheme="minorHAnsi" w:cstheme="minorHAnsi"/>
          <w:color w:val="000000" w:themeColor="text1"/>
          <w:sz w:val="20"/>
          <w:szCs w:val="20"/>
        </w:rPr>
        <w:t xml:space="preserve">z dnia </w:t>
      </w:r>
      <w:r w:rsidR="004F0CFF" w:rsidRPr="00525C82">
        <w:rPr>
          <w:rFonts w:asciiTheme="minorHAnsi" w:hAnsiTheme="minorHAnsi" w:cstheme="minorHAnsi"/>
          <w:color w:val="000000" w:themeColor="text1"/>
          <w:sz w:val="20"/>
          <w:szCs w:val="20"/>
        </w:rPr>
        <w:t>………………………………</w:t>
      </w:r>
      <w:r w:rsidRPr="00525C82">
        <w:rPr>
          <w:rFonts w:asciiTheme="minorHAnsi" w:hAnsiTheme="minorHAnsi" w:cstheme="minorHAnsi"/>
          <w:color w:val="000000" w:themeColor="text1"/>
          <w:sz w:val="20"/>
          <w:szCs w:val="20"/>
        </w:rPr>
        <w:t>r.</w:t>
      </w:r>
    </w:p>
    <w:p w14:paraId="079D07B9" w14:textId="03CE664B" w:rsidR="002E78B5" w:rsidRPr="00525C82" w:rsidRDefault="002E78B5" w:rsidP="0085465D">
      <w:pPr>
        <w:pStyle w:val="Tekstpodstawowy"/>
        <w:jc w:val="both"/>
        <w:rPr>
          <w:rFonts w:asciiTheme="minorHAnsi" w:hAnsiTheme="minorHAnsi" w:cstheme="minorHAnsi"/>
          <w:sz w:val="20"/>
          <w:szCs w:val="20"/>
        </w:rPr>
      </w:pPr>
      <w:r w:rsidRPr="00525C82">
        <w:rPr>
          <w:rFonts w:asciiTheme="minorHAnsi" w:hAnsiTheme="minorHAnsi" w:cstheme="minorHAnsi"/>
          <w:sz w:val="20"/>
          <w:szCs w:val="20"/>
        </w:rPr>
        <w:t>w sprawie współpracy z wykonawcą, którego pracownicy wykonują prace na terenie Wojewódzkiego Wielospecjalistycznego Centrum Onkologii i Traumatologii im. M. Kopernika w Łodzi dotyczące spełnienia wymagań,  zapewnienia bezpieczeństwa i higieny pracy oraz ustanowieniu Koordynatora ds. BHP</w:t>
      </w:r>
      <w:r w:rsidR="00C77D91" w:rsidRPr="00525C82">
        <w:rPr>
          <w:rFonts w:asciiTheme="minorHAnsi" w:hAnsiTheme="minorHAnsi" w:cstheme="minorHAnsi"/>
          <w:sz w:val="20"/>
          <w:szCs w:val="20"/>
        </w:rPr>
        <w:t>.</w:t>
      </w:r>
    </w:p>
    <w:p w14:paraId="1B05FE3B" w14:textId="7BECD5FA" w:rsidR="002E78B5" w:rsidRPr="00525C82" w:rsidRDefault="002E78B5" w:rsidP="002E78B5">
      <w:pPr>
        <w:jc w:val="both"/>
        <w:rPr>
          <w:rFonts w:asciiTheme="minorHAnsi" w:hAnsiTheme="minorHAnsi" w:cstheme="minorHAnsi"/>
          <w:sz w:val="20"/>
          <w:szCs w:val="20"/>
        </w:rPr>
      </w:pPr>
      <w:r w:rsidRPr="00525C82">
        <w:rPr>
          <w:rFonts w:asciiTheme="minorHAnsi" w:hAnsiTheme="minorHAnsi" w:cstheme="minorHAnsi"/>
          <w:sz w:val="20"/>
          <w:szCs w:val="20"/>
        </w:rPr>
        <w:t>Na podstawie przepisów art. 208 Kodeksu pracy zawiera się porozumienie o współpracy pomiędzy następującymi pracodawcami:</w:t>
      </w:r>
    </w:p>
    <w:p w14:paraId="4C9C3697" w14:textId="20370C36" w:rsidR="002E78B5" w:rsidRPr="00525C82" w:rsidRDefault="002E78B5" w:rsidP="002E78B5">
      <w:pPr>
        <w:jc w:val="both"/>
        <w:rPr>
          <w:rFonts w:asciiTheme="minorHAnsi" w:hAnsiTheme="minorHAnsi" w:cstheme="minorHAnsi"/>
          <w:sz w:val="20"/>
          <w:szCs w:val="20"/>
        </w:rPr>
      </w:pPr>
      <w:r w:rsidRPr="00525C82">
        <w:rPr>
          <w:rFonts w:asciiTheme="minorHAnsi" w:hAnsiTheme="minorHAnsi" w:cstheme="minorHAnsi"/>
          <w:sz w:val="20"/>
          <w:szCs w:val="20"/>
        </w:rPr>
        <w:t xml:space="preserve">Wojewódzkim Wielospecjalistycznym Centrum Onkologii i Traumatologii im. M. Kopernika 93-513 Łódź </w:t>
      </w:r>
      <w:r w:rsidR="00C77D91" w:rsidRPr="00525C82">
        <w:rPr>
          <w:rFonts w:asciiTheme="minorHAnsi" w:hAnsiTheme="minorHAnsi" w:cstheme="minorHAnsi"/>
          <w:sz w:val="20"/>
          <w:szCs w:val="20"/>
        </w:rPr>
        <w:br/>
      </w:r>
      <w:r w:rsidRPr="00525C82">
        <w:rPr>
          <w:rFonts w:asciiTheme="minorHAnsi" w:hAnsiTheme="minorHAnsi" w:cstheme="minorHAnsi"/>
          <w:sz w:val="20"/>
          <w:szCs w:val="20"/>
        </w:rPr>
        <w:t>ul. Pabianicka 62, NIP 729-23-45-599, REGON 000295403, zwanym dalej Zamawiającym,</w:t>
      </w:r>
    </w:p>
    <w:p w14:paraId="5203BA17" w14:textId="3E5B759A" w:rsidR="00220C4E" w:rsidRPr="00525C82" w:rsidRDefault="00FD380E" w:rsidP="00220C4E">
      <w:pPr>
        <w:spacing w:after="0" w:line="240" w:lineRule="auto"/>
        <w:jc w:val="both"/>
        <w:rPr>
          <w:rFonts w:asciiTheme="minorHAnsi" w:hAnsiTheme="minorHAnsi" w:cstheme="minorHAnsi"/>
          <w:color w:val="000000" w:themeColor="text1"/>
          <w:sz w:val="20"/>
          <w:szCs w:val="20"/>
        </w:rPr>
      </w:pPr>
      <w:r w:rsidRPr="00525C82">
        <w:rPr>
          <w:rFonts w:asciiTheme="minorHAnsi" w:hAnsiTheme="minorHAnsi" w:cstheme="minorHAnsi"/>
          <w:color w:val="000000" w:themeColor="text1"/>
          <w:sz w:val="20"/>
          <w:szCs w:val="20"/>
        </w:rPr>
        <w:t>a firmą ……………………………………………………………</w:t>
      </w:r>
    </w:p>
    <w:p w14:paraId="667AB50D" w14:textId="77777777" w:rsidR="00FD380E" w:rsidRPr="00525C82" w:rsidRDefault="00FD380E" w:rsidP="00220C4E">
      <w:pPr>
        <w:spacing w:after="0" w:line="240" w:lineRule="auto"/>
        <w:jc w:val="both"/>
        <w:rPr>
          <w:rFonts w:asciiTheme="minorHAnsi" w:hAnsiTheme="minorHAnsi" w:cstheme="minorHAnsi"/>
          <w:color w:val="000000" w:themeColor="text1"/>
          <w:sz w:val="20"/>
          <w:szCs w:val="20"/>
        </w:rPr>
      </w:pPr>
    </w:p>
    <w:p w14:paraId="38A48B44" w14:textId="55BB5FF3" w:rsidR="00682055" w:rsidRPr="00525C82" w:rsidRDefault="00682055" w:rsidP="00682055">
      <w:pPr>
        <w:spacing w:after="0" w:line="240" w:lineRule="auto"/>
        <w:jc w:val="both"/>
        <w:rPr>
          <w:rFonts w:asciiTheme="minorHAnsi" w:hAnsiTheme="minorHAnsi" w:cstheme="minorHAnsi"/>
          <w:sz w:val="20"/>
          <w:szCs w:val="20"/>
        </w:rPr>
      </w:pPr>
      <w:r w:rsidRPr="00525C82">
        <w:rPr>
          <w:rFonts w:asciiTheme="minorHAnsi" w:hAnsiTheme="minorHAnsi" w:cstheme="minorHAnsi"/>
          <w:sz w:val="20"/>
          <w:szCs w:val="20"/>
        </w:rPr>
        <w:t>, zwaną dalej Wykonawcą.</w:t>
      </w:r>
    </w:p>
    <w:p w14:paraId="765C161D" w14:textId="77777777" w:rsidR="00682055" w:rsidRPr="00525C82" w:rsidRDefault="00682055" w:rsidP="00682055">
      <w:pPr>
        <w:spacing w:after="0" w:line="240" w:lineRule="auto"/>
        <w:jc w:val="center"/>
        <w:rPr>
          <w:rFonts w:asciiTheme="minorHAnsi" w:hAnsiTheme="minorHAnsi" w:cstheme="minorHAnsi"/>
          <w:b/>
          <w:sz w:val="20"/>
          <w:szCs w:val="20"/>
        </w:rPr>
      </w:pPr>
    </w:p>
    <w:p w14:paraId="7F58B8E4" w14:textId="77777777" w:rsidR="002E78B5" w:rsidRPr="00525C82" w:rsidRDefault="002E78B5" w:rsidP="00682055">
      <w:pPr>
        <w:spacing w:after="0" w:line="240" w:lineRule="auto"/>
        <w:jc w:val="center"/>
        <w:rPr>
          <w:rFonts w:asciiTheme="minorHAnsi" w:hAnsiTheme="minorHAnsi" w:cstheme="minorHAnsi"/>
          <w:b/>
          <w:sz w:val="20"/>
          <w:szCs w:val="20"/>
        </w:rPr>
      </w:pPr>
      <w:r w:rsidRPr="00525C82">
        <w:rPr>
          <w:rFonts w:asciiTheme="minorHAnsi" w:hAnsiTheme="minorHAnsi" w:cstheme="minorHAnsi"/>
          <w:b/>
          <w:sz w:val="20"/>
          <w:szCs w:val="20"/>
        </w:rPr>
        <w:t>§1</w:t>
      </w:r>
    </w:p>
    <w:p w14:paraId="10D13E90" w14:textId="77777777" w:rsidR="0085465D" w:rsidRPr="00525C82" w:rsidRDefault="0085465D" w:rsidP="00682055">
      <w:pPr>
        <w:spacing w:after="0" w:line="240" w:lineRule="auto"/>
        <w:jc w:val="center"/>
        <w:rPr>
          <w:rFonts w:asciiTheme="minorHAnsi" w:hAnsiTheme="minorHAnsi" w:cstheme="minorHAnsi"/>
          <w:b/>
          <w:sz w:val="20"/>
          <w:szCs w:val="20"/>
        </w:rPr>
      </w:pPr>
    </w:p>
    <w:p w14:paraId="09B9FC5E" w14:textId="77777777" w:rsidR="002E78B5" w:rsidRPr="00525C82" w:rsidRDefault="002E78B5" w:rsidP="00682055">
      <w:pPr>
        <w:spacing w:after="0" w:line="240" w:lineRule="auto"/>
        <w:jc w:val="both"/>
        <w:rPr>
          <w:rFonts w:asciiTheme="minorHAnsi" w:hAnsiTheme="minorHAnsi" w:cstheme="minorHAnsi"/>
          <w:sz w:val="20"/>
          <w:szCs w:val="20"/>
        </w:rPr>
      </w:pPr>
      <w:r w:rsidRPr="00525C82">
        <w:rPr>
          <w:rFonts w:asciiTheme="minorHAnsi" w:hAnsiTheme="minorHAnsi" w:cstheme="minorHAnsi"/>
          <w:sz w:val="20"/>
          <w:szCs w:val="20"/>
        </w:rPr>
        <w:t>Ilekroć w porozumieniu jest mowa o pracodawcy rozumie się przez to Zamawiającego oraz Wykonawcę.</w:t>
      </w:r>
    </w:p>
    <w:p w14:paraId="3F13473D" w14:textId="77777777" w:rsidR="002E78B5" w:rsidRPr="00525C82" w:rsidRDefault="002E78B5" w:rsidP="00682055">
      <w:pPr>
        <w:spacing w:after="0" w:line="240" w:lineRule="auto"/>
        <w:jc w:val="both"/>
        <w:rPr>
          <w:rFonts w:asciiTheme="minorHAnsi" w:hAnsiTheme="minorHAnsi" w:cstheme="minorHAnsi"/>
          <w:sz w:val="20"/>
          <w:szCs w:val="20"/>
        </w:rPr>
      </w:pPr>
      <w:r w:rsidRPr="00525C82">
        <w:rPr>
          <w:rFonts w:asciiTheme="minorHAnsi" w:hAnsiTheme="minorHAnsi" w:cstheme="minorHAnsi"/>
          <w:sz w:val="20"/>
          <w:szCs w:val="20"/>
        </w:rPr>
        <w:t>Ilekroć w porozumieniu jest mowa o pracownikach Wykonawcy, rozumie się przez to pracowników zatrudnionych przez Wykonawcę bez względu na rodzaj zatrudnienia oraz jego podwykonawców (jeśli umowa z Zamawiającym to przewiduje)</w:t>
      </w:r>
    </w:p>
    <w:p w14:paraId="61A0C5A0" w14:textId="77777777" w:rsidR="002E78B5" w:rsidRPr="00525C82" w:rsidRDefault="002E78B5" w:rsidP="00682055">
      <w:pPr>
        <w:spacing w:after="0" w:line="240" w:lineRule="auto"/>
        <w:jc w:val="center"/>
        <w:rPr>
          <w:rFonts w:asciiTheme="minorHAnsi" w:hAnsiTheme="minorHAnsi" w:cstheme="minorHAnsi"/>
          <w:b/>
          <w:sz w:val="20"/>
          <w:szCs w:val="20"/>
        </w:rPr>
      </w:pPr>
      <w:r w:rsidRPr="00525C82">
        <w:rPr>
          <w:rFonts w:asciiTheme="minorHAnsi" w:hAnsiTheme="minorHAnsi" w:cstheme="minorHAnsi"/>
          <w:b/>
          <w:sz w:val="20"/>
          <w:szCs w:val="20"/>
        </w:rPr>
        <w:t>§2</w:t>
      </w:r>
    </w:p>
    <w:p w14:paraId="6FCA7C7D" w14:textId="67ED2C81" w:rsidR="002E78B5" w:rsidRPr="00525C82" w:rsidRDefault="002E78B5" w:rsidP="00682055">
      <w:pPr>
        <w:spacing w:after="0" w:line="240" w:lineRule="auto"/>
        <w:jc w:val="both"/>
        <w:rPr>
          <w:rFonts w:asciiTheme="minorHAnsi" w:hAnsiTheme="minorHAnsi" w:cstheme="minorHAnsi"/>
          <w:sz w:val="20"/>
          <w:szCs w:val="20"/>
        </w:rPr>
      </w:pPr>
      <w:r w:rsidRPr="00525C82">
        <w:rPr>
          <w:rFonts w:asciiTheme="minorHAnsi" w:hAnsiTheme="minorHAnsi" w:cstheme="minorHAnsi"/>
          <w:sz w:val="20"/>
          <w:szCs w:val="20"/>
        </w:rPr>
        <w:t xml:space="preserve">Pracodawcy stwierdzają zgodnie, że ich pracownicy wykonują jednocześnie pracę w tym samym miejscu, tj. na terenie Wojewódzkiego Wielospecjalistycznego Centrum Onkologii i Traumatologii im. M. Kopernika </w:t>
      </w:r>
      <w:r w:rsidR="0085465D" w:rsidRPr="00525C82">
        <w:rPr>
          <w:rFonts w:asciiTheme="minorHAnsi" w:hAnsiTheme="minorHAnsi" w:cstheme="minorHAnsi"/>
          <w:sz w:val="20"/>
          <w:szCs w:val="20"/>
        </w:rPr>
        <w:t xml:space="preserve">                  </w:t>
      </w:r>
      <w:r w:rsidRPr="00525C82">
        <w:rPr>
          <w:rFonts w:asciiTheme="minorHAnsi" w:hAnsiTheme="minorHAnsi" w:cstheme="minorHAnsi"/>
          <w:sz w:val="20"/>
          <w:szCs w:val="20"/>
        </w:rPr>
        <w:t>w Łodzi, zwanym dalej miejscem pracy.</w:t>
      </w:r>
    </w:p>
    <w:p w14:paraId="4616C0CB" w14:textId="77777777" w:rsidR="002E78B5" w:rsidRPr="00525C82" w:rsidRDefault="002E78B5" w:rsidP="0085465D">
      <w:pPr>
        <w:spacing w:after="0" w:line="240" w:lineRule="auto"/>
        <w:jc w:val="center"/>
        <w:rPr>
          <w:rFonts w:asciiTheme="minorHAnsi" w:hAnsiTheme="minorHAnsi" w:cstheme="minorHAnsi"/>
          <w:b/>
          <w:sz w:val="20"/>
          <w:szCs w:val="20"/>
        </w:rPr>
      </w:pPr>
      <w:r w:rsidRPr="00525C82">
        <w:rPr>
          <w:rFonts w:asciiTheme="minorHAnsi" w:hAnsiTheme="minorHAnsi" w:cstheme="minorHAnsi"/>
          <w:b/>
          <w:sz w:val="20"/>
          <w:szCs w:val="20"/>
        </w:rPr>
        <w:t>§3</w:t>
      </w:r>
    </w:p>
    <w:p w14:paraId="4659CACB" w14:textId="77777777" w:rsidR="0085465D" w:rsidRPr="00525C82" w:rsidRDefault="0085465D" w:rsidP="0085465D">
      <w:pPr>
        <w:spacing w:after="0" w:line="240" w:lineRule="auto"/>
        <w:jc w:val="center"/>
        <w:rPr>
          <w:rFonts w:asciiTheme="minorHAnsi" w:hAnsiTheme="minorHAnsi" w:cstheme="minorHAnsi"/>
          <w:b/>
          <w:sz w:val="20"/>
          <w:szCs w:val="20"/>
        </w:rPr>
      </w:pPr>
    </w:p>
    <w:p w14:paraId="7B318C17" w14:textId="6C66EE1D" w:rsidR="006B02BD" w:rsidRPr="00525C82" w:rsidRDefault="002E78B5" w:rsidP="0085465D">
      <w:pPr>
        <w:spacing w:after="0" w:line="240" w:lineRule="auto"/>
        <w:jc w:val="both"/>
        <w:rPr>
          <w:rFonts w:asciiTheme="minorHAnsi" w:hAnsiTheme="minorHAnsi" w:cstheme="minorHAnsi"/>
          <w:sz w:val="20"/>
          <w:szCs w:val="20"/>
        </w:rPr>
      </w:pPr>
      <w:r w:rsidRPr="00525C82">
        <w:rPr>
          <w:rFonts w:asciiTheme="minorHAnsi" w:hAnsiTheme="minorHAnsi" w:cstheme="minorHAnsi"/>
          <w:sz w:val="20"/>
          <w:szCs w:val="20"/>
        </w:rPr>
        <w:t>Pracodawcy zobowiązują się współpracować ze sobą w zakresie oraz w celu zapewnienia pracującym w tym samym miejscu pracownikom bezpiecznej i higienicznej pracy, a także bezpieczeństwa pacjentów.</w:t>
      </w:r>
    </w:p>
    <w:p w14:paraId="70458882" w14:textId="77777777" w:rsidR="0085465D" w:rsidRPr="00525C82" w:rsidRDefault="0085465D" w:rsidP="0085465D">
      <w:pPr>
        <w:spacing w:after="0" w:line="240" w:lineRule="auto"/>
        <w:jc w:val="both"/>
        <w:rPr>
          <w:rFonts w:asciiTheme="minorHAnsi" w:hAnsiTheme="minorHAnsi" w:cstheme="minorHAnsi"/>
          <w:sz w:val="20"/>
          <w:szCs w:val="20"/>
        </w:rPr>
      </w:pPr>
    </w:p>
    <w:p w14:paraId="7DC59539" w14:textId="1FFAB6DA" w:rsidR="0085465D" w:rsidRPr="00525C82" w:rsidRDefault="002E78B5" w:rsidP="0085465D">
      <w:pPr>
        <w:spacing w:after="0" w:line="240" w:lineRule="auto"/>
        <w:jc w:val="center"/>
        <w:rPr>
          <w:rFonts w:asciiTheme="minorHAnsi" w:hAnsiTheme="minorHAnsi" w:cstheme="minorHAnsi"/>
          <w:b/>
          <w:sz w:val="20"/>
          <w:szCs w:val="20"/>
        </w:rPr>
      </w:pPr>
      <w:r w:rsidRPr="00525C82">
        <w:rPr>
          <w:rFonts w:asciiTheme="minorHAnsi" w:hAnsiTheme="minorHAnsi" w:cstheme="minorHAnsi"/>
          <w:b/>
          <w:sz w:val="20"/>
          <w:szCs w:val="20"/>
        </w:rPr>
        <w:t>§4</w:t>
      </w:r>
    </w:p>
    <w:p w14:paraId="2236A21D" w14:textId="51D9D99F" w:rsidR="002E78B5" w:rsidRPr="00525C82" w:rsidRDefault="002E78B5" w:rsidP="0085465D">
      <w:pPr>
        <w:spacing w:after="0" w:line="240" w:lineRule="auto"/>
        <w:jc w:val="both"/>
        <w:rPr>
          <w:rFonts w:asciiTheme="minorHAnsi" w:hAnsiTheme="minorHAnsi" w:cstheme="minorHAnsi"/>
          <w:sz w:val="20"/>
          <w:szCs w:val="20"/>
        </w:rPr>
      </w:pPr>
      <w:r w:rsidRPr="00525C82">
        <w:rPr>
          <w:rFonts w:asciiTheme="minorHAnsi" w:hAnsiTheme="minorHAnsi" w:cstheme="minorHAnsi"/>
          <w:sz w:val="20"/>
          <w:szCs w:val="20"/>
        </w:rPr>
        <w:t xml:space="preserve">Pracodawcy ustalają Koordynatora ds. BHP w osobie </w:t>
      </w:r>
      <w:r w:rsidR="005B627C" w:rsidRPr="00525C82">
        <w:rPr>
          <w:rFonts w:asciiTheme="minorHAnsi" w:hAnsiTheme="minorHAnsi" w:cstheme="minorHAnsi"/>
          <w:sz w:val="20"/>
          <w:szCs w:val="20"/>
          <w:lang w:eastAsia="en-US"/>
        </w:rPr>
        <w:t>pracownika szpitala wyznaczonego do realizacji przedmiotowej umowy</w:t>
      </w:r>
      <w:r w:rsidRPr="00525C82">
        <w:rPr>
          <w:rFonts w:asciiTheme="minorHAnsi" w:hAnsiTheme="minorHAnsi" w:cstheme="minorHAnsi"/>
          <w:sz w:val="20"/>
          <w:szCs w:val="20"/>
        </w:rPr>
        <w:t>, który sprawować będzie nadzór nad przestrzeganiem przepisów i zasad BHP przez wszystkich zatrudnionych w wymienionym w §2 miejscu pracy.</w:t>
      </w:r>
    </w:p>
    <w:p w14:paraId="24F5F885" w14:textId="77777777" w:rsidR="002E78B5" w:rsidRPr="00525C82" w:rsidRDefault="002E78B5" w:rsidP="0085465D">
      <w:pPr>
        <w:spacing w:after="0" w:line="240" w:lineRule="auto"/>
        <w:jc w:val="center"/>
        <w:rPr>
          <w:rFonts w:asciiTheme="minorHAnsi" w:hAnsiTheme="minorHAnsi" w:cstheme="minorHAnsi"/>
          <w:b/>
          <w:sz w:val="20"/>
          <w:szCs w:val="20"/>
        </w:rPr>
      </w:pPr>
      <w:r w:rsidRPr="00525C82">
        <w:rPr>
          <w:rFonts w:asciiTheme="minorHAnsi" w:hAnsiTheme="minorHAnsi" w:cstheme="minorHAnsi"/>
          <w:b/>
          <w:sz w:val="20"/>
          <w:szCs w:val="20"/>
        </w:rPr>
        <w:t>§5</w:t>
      </w:r>
    </w:p>
    <w:p w14:paraId="0B4BD2D2" w14:textId="77777777" w:rsidR="002E78B5" w:rsidRPr="00525C82" w:rsidRDefault="002E78B5" w:rsidP="0085465D">
      <w:pPr>
        <w:pStyle w:val="Tekstpodstawowy2"/>
        <w:spacing w:after="0" w:line="240" w:lineRule="auto"/>
        <w:rPr>
          <w:rFonts w:asciiTheme="minorHAnsi" w:hAnsiTheme="minorHAnsi" w:cstheme="minorHAnsi"/>
          <w:sz w:val="20"/>
          <w:szCs w:val="20"/>
        </w:rPr>
      </w:pPr>
      <w:r w:rsidRPr="00525C82">
        <w:rPr>
          <w:rFonts w:asciiTheme="minorHAnsi" w:hAnsiTheme="minorHAnsi" w:cstheme="minorHAnsi"/>
          <w:sz w:val="20"/>
          <w:szCs w:val="20"/>
        </w:rPr>
        <w:t>Do obowiązków Koordynatora należy:</w:t>
      </w:r>
    </w:p>
    <w:p w14:paraId="76E38738" w14:textId="77777777" w:rsidR="002E78B5" w:rsidRPr="00525C82" w:rsidRDefault="002E78B5" w:rsidP="007401D7">
      <w:pPr>
        <w:numPr>
          <w:ilvl w:val="0"/>
          <w:numId w:val="23"/>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t>nadzór w zakresie przestrzegania przepisów i zasad bezpieczeństwa i higieny pracy  przez</w:t>
      </w:r>
      <w:r w:rsidRPr="00525C82">
        <w:rPr>
          <w:rFonts w:asciiTheme="minorHAnsi" w:hAnsiTheme="minorHAnsi" w:cstheme="minorHAnsi"/>
          <w:color w:val="FF0000"/>
          <w:sz w:val="20"/>
          <w:szCs w:val="20"/>
        </w:rPr>
        <w:t xml:space="preserve"> </w:t>
      </w:r>
      <w:r w:rsidRPr="00525C82">
        <w:rPr>
          <w:rFonts w:asciiTheme="minorHAnsi" w:hAnsiTheme="minorHAnsi" w:cstheme="minorHAnsi"/>
          <w:sz w:val="20"/>
          <w:szCs w:val="20"/>
        </w:rPr>
        <w:t>pracowników firm zewnętrznych wykonujących prace na terenie Centrum,</w:t>
      </w:r>
    </w:p>
    <w:p w14:paraId="11C773BF" w14:textId="30EE00D1" w:rsidR="002E78B5" w:rsidRPr="00525C82" w:rsidRDefault="001C70DB" w:rsidP="007401D7">
      <w:pPr>
        <w:numPr>
          <w:ilvl w:val="0"/>
          <w:numId w:val="23"/>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t xml:space="preserve">doraźne </w:t>
      </w:r>
      <w:r w:rsidR="002E78B5" w:rsidRPr="00525C82">
        <w:rPr>
          <w:rFonts w:asciiTheme="minorHAnsi" w:hAnsiTheme="minorHAnsi" w:cstheme="minorHAnsi"/>
          <w:sz w:val="20"/>
          <w:szCs w:val="20"/>
        </w:rPr>
        <w:t>(wynikają</w:t>
      </w:r>
      <w:r w:rsidRPr="00525C82">
        <w:rPr>
          <w:rFonts w:asciiTheme="minorHAnsi" w:hAnsiTheme="minorHAnsi" w:cstheme="minorHAnsi"/>
          <w:sz w:val="20"/>
          <w:szCs w:val="20"/>
        </w:rPr>
        <w:t xml:space="preserve">ce z nagłych zdarzeń/ zgłoszeń) </w:t>
      </w:r>
      <w:r w:rsidR="002E78B5" w:rsidRPr="00525C82">
        <w:rPr>
          <w:rFonts w:asciiTheme="minorHAnsi" w:hAnsiTheme="minorHAnsi" w:cstheme="minorHAnsi"/>
          <w:sz w:val="20"/>
          <w:szCs w:val="20"/>
        </w:rPr>
        <w:t xml:space="preserve">kontrolowanie stanu bezpieczeństwa </w:t>
      </w:r>
      <w:r w:rsidR="002E78B5" w:rsidRPr="00525C82">
        <w:rPr>
          <w:rFonts w:asciiTheme="minorHAnsi" w:hAnsiTheme="minorHAnsi" w:cstheme="minorHAnsi"/>
          <w:sz w:val="20"/>
          <w:szCs w:val="20"/>
        </w:rPr>
        <w:br/>
        <w:t xml:space="preserve">i higieny pracy oraz przestrzegania przepisów bezpieczeństwa i higieny pracy jak i zasad obowiązujących </w:t>
      </w:r>
      <w:r w:rsidRPr="00525C82">
        <w:rPr>
          <w:rFonts w:asciiTheme="minorHAnsi" w:hAnsiTheme="minorHAnsi" w:cstheme="minorHAnsi"/>
          <w:sz w:val="20"/>
          <w:szCs w:val="20"/>
        </w:rPr>
        <w:br/>
      </w:r>
      <w:r w:rsidR="002E78B5" w:rsidRPr="00525C82">
        <w:rPr>
          <w:rFonts w:asciiTheme="minorHAnsi" w:hAnsiTheme="minorHAnsi" w:cstheme="minorHAnsi"/>
          <w:sz w:val="20"/>
          <w:szCs w:val="20"/>
        </w:rPr>
        <w:t xml:space="preserve">w tym zakresie w każdym </w:t>
      </w:r>
      <w:r w:rsidR="0085465D" w:rsidRPr="00525C82">
        <w:rPr>
          <w:rFonts w:asciiTheme="minorHAnsi" w:hAnsiTheme="minorHAnsi" w:cstheme="minorHAnsi"/>
          <w:sz w:val="20"/>
          <w:szCs w:val="20"/>
        </w:rPr>
        <w:t xml:space="preserve">miejscu wykonywania pracy wraz </w:t>
      </w:r>
      <w:r w:rsidR="002E78B5" w:rsidRPr="00525C82">
        <w:rPr>
          <w:rFonts w:asciiTheme="minorHAnsi" w:hAnsiTheme="minorHAnsi" w:cstheme="minorHAnsi"/>
          <w:sz w:val="20"/>
          <w:szCs w:val="20"/>
        </w:rPr>
        <w:t>z protokołowaniem prowadzonych kontroli (wzór stosowanego protokołu stanowi załącznik nr 1 do porozumienia zawieranego z podmiotami, których pracownicy świadczyć będą pracę na terenie Centrum),</w:t>
      </w:r>
    </w:p>
    <w:p w14:paraId="2BB0185E" w14:textId="35A22DDD" w:rsidR="002E78B5" w:rsidRPr="00525C82" w:rsidRDefault="002E78B5" w:rsidP="007401D7">
      <w:pPr>
        <w:numPr>
          <w:ilvl w:val="0"/>
          <w:numId w:val="23"/>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t xml:space="preserve">kontrolowanie aktualności zaświadczeń lekarskich wydawanych w ramach profilaktycznej opieki zdrowotnej </w:t>
      </w:r>
      <w:r w:rsidR="001C70DB" w:rsidRPr="00525C82">
        <w:rPr>
          <w:rFonts w:asciiTheme="minorHAnsi" w:hAnsiTheme="minorHAnsi" w:cstheme="minorHAnsi"/>
          <w:sz w:val="20"/>
          <w:szCs w:val="20"/>
        </w:rPr>
        <w:br/>
      </w:r>
      <w:r w:rsidRPr="00525C82">
        <w:rPr>
          <w:rFonts w:asciiTheme="minorHAnsi" w:hAnsiTheme="minorHAnsi" w:cstheme="minorHAnsi"/>
          <w:sz w:val="20"/>
          <w:szCs w:val="20"/>
        </w:rPr>
        <w:t>o braku przeciwwskazań do wykonywania pracy na danym stanowisku,</w:t>
      </w:r>
    </w:p>
    <w:p w14:paraId="1DA3878C" w14:textId="64128D72" w:rsidR="002E78B5" w:rsidRPr="00525C82" w:rsidRDefault="002E78B5" w:rsidP="007401D7">
      <w:pPr>
        <w:numPr>
          <w:ilvl w:val="0"/>
          <w:numId w:val="23"/>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t>kontrolowania dokumentacji BHP pracodawców i pra</w:t>
      </w:r>
      <w:r w:rsidR="0085465D" w:rsidRPr="00525C82">
        <w:rPr>
          <w:rFonts w:asciiTheme="minorHAnsi" w:hAnsiTheme="minorHAnsi" w:cstheme="minorHAnsi"/>
          <w:sz w:val="20"/>
          <w:szCs w:val="20"/>
        </w:rPr>
        <w:t xml:space="preserve">cowników, o których mowa w §1  </w:t>
      </w:r>
      <w:r w:rsidRPr="00525C82">
        <w:rPr>
          <w:rFonts w:asciiTheme="minorHAnsi" w:hAnsiTheme="minorHAnsi" w:cstheme="minorHAnsi"/>
          <w:sz w:val="20"/>
          <w:szCs w:val="20"/>
        </w:rPr>
        <w:t>w szczególności aktualności przeprowadzonych szk</w:t>
      </w:r>
      <w:r w:rsidR="0085465D" w:rsidRPr="00525C82">
        <w:rPr>
          <w:rFonts w:asciiTheme="minorHAnsi" w:hAnsiTheme="minorHAnsi" w:cstheme="minorHAnsi"/>
          <w:sz w:val="20"/>
          <w:szCs w:val="20"/>
        </w:rPr>
        <w:t xml:space="preserve">oleń BHP oraz stanu zapoznania </w:t>
      </w:r>
      <w:r w:rsidRPr="00525C82">
        <w:rPr>
          <w:rFonts w:asciiTheme="minorHAnsi" w:hAnsiTheme="minorHAnsi" w:cstheme="minorHAnsi"/>
          <w:sz w:val="20"/>
          <w:szCs w:val="20"/>
        </w:rPr>
        <w:t>ww. pracowników z Kartami Ocen Ryzyka Zawodowego zgodnych z ich zatrudnieniem,</w:t>
      </w:r>
    </w:p>
    <w:p w14:paraId="2593BE95" w14:textId="77777777" w:rsidR="002E78B5" w:rsidRPr="00525C82" w:rsidRDefault="002E78B5" w:rsidP="007401D7">
      <w:pPr>
        <w:numPr>
          <w:ilvl w:val="0"/>
          <w:numId w:val="23"/>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t>informowanie pracowników firm zewnętrznych o zagrożeniach występujących w Centrum oraz obowiązujących ich procedurach i instrukcjach,</w:t>
      </w:r>
    </w:p>
    <w:p w14:paraId="300320DD" w14:textId="77777777" w:rsidR="006B02BD" w:rsidRPr="00525C82" w:rsidRDefault="002E78B5" w:rsidP="007401D7">
      <w:pPr>
        <w:numPr>
          <w:ilvl w:val="0"/>
          <w:numId w:val="23"/>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bCs/>
          <w:sz w:val="20"/>
          <w:szCs w:val="20"/>
        </w:rPr>
        <w:t>ścisła współpraca z inspektorami ds. bezpieczeństwa i higieny pracy firm zewnętrznych wykonujących pracę na terenie Centrum.</w:t>
      </w:r>
    </w:p>
    <w:p w14:paraId="031083BF" w14:textId="77777777" w:rsidR="006B02BD" w:rsidRPr="00525C82" w:rsidRDefault="002E78B5" w:rsidP="0085465D">
      <w:pPr>
        <w:spacing w:after="0" w:line="240" w:lineRule="auto"/>
        <w:jc w:val="center"/>
        <w:rPr>
          <w:rFonts w:asciiTheme="minorHAnsi" w:hAnsiTheme="minorHAnsi" w:cstheme="minorHAnsi"/>
          <w:b/>
          <w:sz w:val="20"/>
          <w:szCs w:val="20"/>
        </w:rPr>
      </w:pPr>
      <w:r w:rsidRPr="00525C82">
        <w:rPr>
          <w:rFonts w:asciiTheme="minorHAnsi" w:hAnsiTheme="minorHAnsi" w:cstheme="minorHAnsi"/>
          <w:b/>
          <w:sz w:val="20"/>
          <w:szCs w:val="20"/>
        </w:rPr>
        <w:t>§6</w:t>
      </w:r>
    </w:p>
    <w:p w14:paraId="2B9AF87A" w14:textId="77777777" w:rsidR="002E78B5" w:rsidRPr="00525C82" w:rsidRDefault="002E78B5" w:rsidP="0085465D">
      <w:pPr>
        <w:spacing w:after="0" w:line="240" w:lineRule="auto"/>
        <w:rPr>
          <w:rFonts w:asciiTheme="minorHAnsi" w:hAnsiTheme="minorHAnsi" w:cstheme="minorHAnsi"/>
          <w:b/>
          <w:sz w:val="20"/>
          <w:szCs w:val="20"/>
        </w:rPr>
      </w:pPr>
      <w:r w:rsidRPr="00525C82">
        <w:rPr>
          <w:rFonts w:asciiTheme="minorHAnsi" w:hAnsiTheme="minorHAnsi" w:cstheme="minorHAnsi"/>
          <w:sz w:val="20"/>
          <w:szCs w:val="20"/>
        </w:rPr>
        <w:t>Koordynator ds. BHP ma prawo do:</w:t>
      </w:r>
    </w:p>
    <w:p w14:paraId="733B1BBD" w14:textId="77777777" w:rsidR="002E78B5" w:rsidRPr="00525C82" w:rsidRDefault="002E78B5" w:rsidP="007401D7">
      <w:pPr>
        <w:numPr>
          <w:ilvl w:val="0"/>
          <w:numId w:val="26"/>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t>przeglądu stanu bezpieczeństwa i higieny pracy na stanowiskach pracy pracowników Wykonawcy,</w:t>
      </w:r>
    </w:p>
    <w:p w14:paraId="3DA41413" w14:textId="77777777" w:rsidR="002E78B5" w:rsidRPr="00525C82" w:rsidRDefault="002E78B5" w:rsidP="007401D7">
      <w:pPr>
        <w:numPr>
          <w:ilvl w:val="0"/>
          <w:numId w:val="26"/>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t xml:space="preserve">informowania pracodawców o zauważonych zagrożeniach wypadkowych oraz uchybieniach </w:t>
      </w:r>
      <w:r w:rsidRPr="00525C82">
        <w:rPr>
          <w:rFonts w:asciiTheme="minorHAnsi" w:hAnsiTheme="minorHAnsi" w:cstheme="minorHAnsi"/>
          <w:sz w:val="20"/>
          <w:szCs w:val="20"/>
        </w:rPr>
        <w:br/>
        <w:t>w zakresie BHP na stanowiskach pracy pracowników Wykonawcy,</w:t>
      </w:r>
    </w:p>
    <w:p w14:paraId="5AA304D4" w14:textId="77777777" w:rsidR="002E78B5" w:rsidRPr="00525C82" w:rsidRDefault="002E78B5" w:rsidP="007401D7">
      <w:pPr>
        <w:numPr>
          <w:ilvl w:val="0"/>
          <w:numId w:val="26"/>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lastRenderedPageBreak/>
        <w:t>niezwłocznego wstrzymania pracy maszyny lub urządzenia na stanowiskach pracy pracowników Wykonawcy w razie wystąpienia bezpośredniego zagrożenia życia lub zdrowia pracownika lub innej osoby,</w:t>
      </w:r>
    </w:p>
    <w:p w14:paraId="3AFD1062" w14:textId="60140086" w:rsidR="002E78B5" w:rsidRPr="00525C82" w:rsidRDefault="002E78B5" w:rsidP="007401D7">
      <w:pPr>
        <w:numPr>
          <w:ilvl w:val="0"/>
          <w:numId w:val="26"/>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t xml:space="preserve">niezwłocznego odsunięcia od pracy pracownika Wykonawcy, który swoim zachowaniem </w:t>
      </w:r>
      <w:r w:rsidRPr="00525C82">
        <w:rPr>
          <w:rFonts w:asciiTheme="minorHAnsi" w:hAnsiTheme="minorHAnsi" w:cstheme="minorHAnsi"/>
          <w:sz w:val="20"/>
          <w:szCs w:val="20"/>
        </w:rPr>
        <w:br/>
        <w:t xml:space="preserve">lub sposobem wykonywania pracy stwarza zagrożenie  </w:t>
      </w:r>
      <w:r w:rsidR="0085465D" w:rsidRPr="00525C82">
        <w:rPr>
          <w:rFonts w:asciiTheme="minorHAnsi" w:hAnsiTheme="minorHAnsi" w:cstheme="minorHAnsi"/>
          <w:sz w:val="20"/>
          <w:szCs w:val="20"/>
        </w:rPr>
        <w:t xml:space="preserve">dla życia lub zdrowia własnego </w:t>
      </w:r>
      <w:r w:rsidRPr="00525C82">
        <w:rPr>
          <w:rFonts w:asciiTheme="minorHAnsi" w:hAnsiTheme="minorHAnsi" w:cstheme="minorHAnsi"/>
          <w:sz w:val="20"/>
          <w:szCs w:val="20"/>
        </w:rPr>
        <w:t>lub innych osób,</w:t>
      </w:r>
    </w:p>
    <w:p w14:paraId="15845B30" w14:textId="0D97F08F" w:rsidR="006B02BD" w:rsidRPr="00525C82" w:rsidRDefault="002E78B5" w:rsidP="007401D7">
      <w:pPr>
        <w:numPr>
          <w:ilvl w:val="0"/>
          <w:numId w:val="26"/>
        </w:numPr>
        <w:tabs>
          <w:tab w:val="left" w:pos="360"/>
        </w:tabs>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t>niezwłocznego odsunięcia od pracy pracowników Wykonawcy, którzy nie posiadają aktualnych profilaktycznych badań lekarskich dopusz</w:t>
      </w:r>
      <w:r w:rsidR="0085465D" w:rsidRPr="00525C82">
        <w:rPr>
          <w:rFonts w:asciiTheme="minorHAnsi" w:hAnsiTheme="minorHAnsi" w:cstheme="minorHAnsi"/>
          <w:sz w:val="20"/>
          <w:szCs w:val="20"/>
        </w:rPr>
        <w:t xml:space="preserve">czających do wykonywania pracy </w:t>
      </w:r>
      <w:r w:rsidRPr="00525C82">
        <w:rPr>
          <w:rFonts w:asciiTheme="minorHAnsi" w:hAnsiTheme="minorHAnsi" w:cstheme="minorHAnsi"/>
          <w:sz w:val="20"/>
          <w:szCs w:val="20"/>
        </w:rPr>
        <w:t>na danym stanowisku.</w:t>
      </w:r>
      <w:r w:rsidR="005505DF" w:rsidRPr="00525C82">
        <w:rPr>
          <w:rFonts w:asciiTheme="minorHAnsi" w:hAnsiTheme="minorHAnsi" w:cstheme="minorHAnsi"/>
          <w:b/>
          <w:sz w:val="20"/>
          <w:szCs w:val="20"/>
        </w:rPr>
        <w:t xml:space="preserve">    </w:t>
      </w:r>
    </w:p>
    <w:p w14:paraId="4C36B406" w14:textId="77777777" w:rsidR="00EB79AC" w:rsidRPr="00525C82" w:rsidRDefault="00EB79AC" w:rsidP="0011364E">
      <w:pPr>
        <w:tabs>
          <w:tab w:val="left" w:pos="5040"/>
        </w:tabs>
        <w:spacing w:after="0" w:line="240" w:lineRule="auto"/>
        <w:rPr>
          <w:rFonts w:asciiTheme="minorHAnsi" w:hAnsiTheme="minorHAnsi" w:cstheme="minorHAnsi"/>
          <w:b/>
          <w:sz w:val="20"/>
          <w:szCs w:val="20"/>
        </w:rPr>
      </w:pPr>
    </w:p>
    <w:p w14:paraId="11AB0D51" w14:textId="77777777" w:rsidR="002E78B5" w:rsidRPr="00525C82" w:rsidRDefault="002E78B5" w:rsidP="0085465D">
      <w:pPr>
        <w:tabs>
          <w:tab w:val="left" w:pos="5040"/>
        </w:tabs>
        <w:spacing w:after="0" w:line="240" w:lineRule="auto"/>
        <w:jc w:val="center"/>
        <w:rPr>
          <w:rFonts w:asciiTheme="minorHAnsi" w:hAnsiTheme="minorHAnsi" w:cstheme="minorHAnsi"/>
          <w:b/>
          <w:sz w:val="20"/>
          <w:szCs w:val="20"/>
        </w:rPr>
      </w:pPr>
      <w:r w:rsidRPr="00525C82">
        <w:rPr>
          <w:rFonts w:asciiTheme="minorHAnsi" w:hAnsiTheme="minorHAnsi" w:cstheme="minorHAnsi"/>
          <w:b/>
          <w:sz w:val="20"/>
          <w:szCs w:val="20"/>
        </w:rPr>
        <w:t>§7</w:t>
      </w:r>
    </w:p>
    <w:p w14:paraId="6A2A9DD6" w14:textId="77777777" w:rsidR="002E78B5" w:rsidRPr="00525C82" w:rsidRDefault="002E78B5" w:rsidP="007401D7">
      <w:pPr>
        <w:numPr>
          <w:ilvl w:val="0"/>
          <w:numId w:val="25"/>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t>Wyznaczenie Koordynatora ds. BHP nie zwalnia Wykonawcy z obowiązku zapewnienia pracownikom bezpieczeństwa i higieny pracy w ramach działań jego organizacji.</w:t>
      </w:r>
    </w:p>
    <w:p w14:paraId="7FF60A88" w14:textId="77777777" w:rsidR="002E78B5" w:rsidRPr="00525C82" w:rsidRDefault="002E78B5" w:rsidP="007401D7">
      <w:pPr>
        <w:numPr>
          <w:ilvl w:val="0"/>
          <w:numId w:val="25"/>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t>Każdy z pracodawców odpowiada odrębnie za stosowanie przepisów BHP oraz podległych pracowników.</w:t>
      </w:r>
    </w:p>
    <w:p w14:paraId="1CFF03E9" w14:textId="77777777" w:rsidR="002E78B5" w:rsidRPr="00525C82" w:rsidRDefault="002E78B5" w:rsidP="0085465D">
      <w:pPr>
        <w:spacing w:after="0" w:line="240" w:lineRule="auto"/>
        <w:jc w:val="center"/>
        <w:rPr>
          <w:rFonts w:asciiTheme="minorHAnsi" w:hAnsiTheme="minorHAnsi" w:cstheme="minorHAnsi"/>
          <w:b/>
          <w:sz w:val="20"/>
          <w:szCs w:val="20"/>
        </w:rPr>
      </w:pPr>
      <w:r w:rsidRPr="00525C82">
        <w:rPr>
          <w:rFonts w:asciiTheme="minorHAnsi" w:hAnsiTheme="minorHAnsi" w:cstheme="minorHAnsi"/>
          <w:b/>
          <w:sz w:val="20"/>
          <w:szCs w:val="20"/>
        </w:rPr>
        <w:t>§8</w:t>
      </w:r>
    </w:p>
    <w:p w14:paraId="7E45C8E6" w14:textId="77777777" w:rsidR="002E78B5" w:rsidRPr="00525C82" w:rsidRDefault="002E78B5" w:rsidP="007401D7">
      <w:pPr>
        <w:pStyle w:val="Tekstpodstawowywcity"/>
        <w:numPr>
          <w:ilvl w:val="0"/>
          <w:numId w:val="27"/>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t>W razie wypadku przy pracy pracownika Wykonawcy, ustalenia okoliczności i przyczyn wypadku dokona zespół powypadkowy powołany przez Pracodawcę poszkodowanego pracownika.</w:t>
      </w:r>
    </w:p>
    <w:p w14:paraId="563915CA" w14:textId="77777777" w:rsidR="002E78B5" w:rsidRPr="00525C82" w:rsidRDefault="002E78B5" w:rsidP="007401D7">
      <w:pPr>
        <w:numPr>
          <w:ilvl w:val="0"/>
          <w:numId w:val="27"/>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t>Ustalenie przyczyn i okoliczności wypadku, mającego miejsce na terenie Centrum odbywać się będzie z Udziałem Koordynatora ds. BHP.</w:t>
      </w:r>
    </w:p>
    <w:p w14:paraId="6705D87F" w14:textId="77777777" w:rsidR="002E78B5" w:rsidRPr="00525C82" w:rsidRDefault="002E78B5" w:rsidP="0085465D">
      <w:pPr>
        <w:spacing w:after="0" w:line="240" w:lineRule="auto"/>
        <w:jc w:val="center"/>
        <w:rPr>
          <w:rFonts w:asciiTheme="minorHAnsi" w:hAnsiTheme="minorHAnsi" w:cstheme="minorHAnsi"/>
          <w:b/>
          <w:sz w:val="20"/>
          <w:szCs w:val="20"/>
        </w:rPr>
      </w:pPr>
      <w:r w:rsidRPr="00525C82">
        <w:rPr>
          <w:rFonts w:asciiTheme="minorHAnsi" w:hAnsiTheme="minorHAnsi" w:cstheme="minorHAnsi"/>
          <w:b/>
          <w:sz w:val="20"/>
          <w:szCs w:val="20"/>
        </w:rPr>
        <w:t>§9</w:t>
      </w:r>
    </w:p>
    <w:p w14:paraId="664F727A" w14:textId="77777777" w:rsidR="002E78B5" w:rsidRPr="00525C82" w:rsidRDefault="002E78B5" w:rsidP="0085465D">
      <w:pPr>
        <w:spacing w:after="0" w:line="240" w:lineRule="auto"/>
        <w:jc w:val="both"/>
        <w:rPr>
          <w:rFonts w:asciiTheme="minorHAnsi" w:hAnsiTheme="minorHAnsi" w:cstheme="minorHAnsi"/>
          <w:sz w:val="20"/>
          <w:szCs w:val="20"/>
        </w:rPr>
      </w:pPr>
      <w:r w:rsidRPr="00525C82">
        <w:rPr>
          <w:rFonts w:asciiTheme="minorHAnsi" w:hAnsiTheme="minorHAnsi" w:cstheme="minorHAnsi"/>
          <w:sz w:val="20"/>
          <w:szCs w:val="20"/>
        </w:rPr>
        <w:t>Pracownicy Wykonawcy wykonujący pracę na terenie Centrum powinni:</w:t>
      </w:r>
    </w:p>
    <w:p w14:paraId="10E79335" w14:textId="77777777" w:rsidR="002E78B5" w:rsidRPr="00525C82" w:rsidRDefault="002E78B5" w:rsidP="007401D7">
      <w:pPr>
        <w:numPr>
          <w:ilvl w:val="0"/>
          <w:numId w:val="24"/>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t>posiadać aktualne profilaktyczne badania lekarskie,</w:t>
      </w:r>
    </w:p>
    <w:p w14:paraId="1F070669" w14:textId="72A1F4B6" w:rsidR="002E78B5" w:rsidRPr="00525C82" w:rsidRDefault="002E78B5" w:rsidP="007401D7">
      <w:pPr>
        <w:numPr>
          <w:ilvl w:val="0"/>
          <w:numId w:val="24"/>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t>posiadać udokumentowane odbycie u pracodawcy s</w:t>
      </w:r>
      <w:r w:rsidR="0085465D" w:rsidRPr="00525C82">
        <w:rPr>
          <w:rFonts w:asciiTheme="minorHAnsi" w:hAnsiTheme="minorHAnsi" w:cstheme="minorHAnsi"/>
          <w:sz w:val="20"/>
          <w:szCs w:val="20"/>
        </w:rPr>
        <w:t xml:space="preserve">zkolenia wstępnego, okresowego </w:t>
      </w:r>
      <w:r w:rsidRPr="00525C82">
        <w:rPr>
          <w:rFonts w:asciiTheme="minorHAnsi" w:hAnsiTheme="minorHAnsi" w:cstheme="minorHAnsi"/>
          <w:sz w:val="20"/>
          <w:szCs w:val="20"/>
        </w:rPr>
        <w:t>oraz instruktażu stanowiskowego zgodnie z wykonywanym zawodem,</w:t>
      </w:r>
    </w:p>
    <w:p w14:paraId="6B8DBFC9" w14:textId="10236C48" w:rsidR="002E78B5" w:rsidRPr="00525C82" w:rsidRDefault="002E78B5" w:rsidP="007401D7">
      <w:pPr>
        <w:numPr>
          <w:ilvl w:val="0"/>
          <w:numId w:val="24"/>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t>znać właściwości substancji niebezpiecznych, jeżeli takimi</w:t>
      </w:r>
      <w:r w:rsidR="0085465D" w:rsidRPr="00525C82">
        <w:rPr>
          <w:rFonts w:asciiTheme="minorHAnsi" w:hAnsiTheme="minorHAnsi" w:cstheme="minorHAnsi"/>
          <w:sz w:val="20"/>
          <w:szCs w:val="20"/>
        </w:rPr>
        <w:t xml:space="preserve"> posługują się wykonując pracę </w:t>
      </w:r>
      <w:r w:rsidRPr="00525C82">
        <w:rPr>
          <w:rFonts w:asciiTheme="minorHAnsi" w:hAnsiTheme="minorHAnsi" w:cstheme="minorHAnsi"/>
          <w:sz w:val="20"/>
          <w:szCs w:val="20"/>
        </w:rPr>
        <w:t>i umieć stosować je w sposób bezpieczny,</w:t>
      </w:r>
    </w:p>
    <w:p w14:paraId="38037376" w14:textId="77777777" w:rsidR="002E78B5" w:rsidRPr="00525C82" w:rsidRDefault="002E78B5" w:rsidP="007401D7">
      <w:pPr>
        <w:numPr>
          <w:ilvl w:val="0"/>
          <w:numId w:val="24"/>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t>znać i przestrzegać instrukcji obsługi wykorzystywanych maszyn i urządzeń,</w:t>
      </w:r>
    </w:p>
    <w:p w14:paraId="77715001" w14:textId="77777777" w:rsidR="002E78B5" w:rsidRPr="00525C82" w:rsidRDefault="002E78B5" w:rsidP="007401D7">
      <w:pPr>
        <w:numPr>
          <w:ilvl w:val="0"/>
          <w:numId w:val="24"/>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t>znać i przestrzegać obowiązujące w Centrum procedury, instrukcje i schematy, które bezpośrednio wiążą się z wykonywaną przez nich pracą,</w:t>
      </w:r>
    </w:p>
    <w:p w14:paraId="511723E8" w14:textId="77777777" w:rsidR="002E78B5" w:rsidRPr="00525C82" w:rsidRDefault="002E78B5" w:rsidP="007401D7">
      <w:pPr>
        <w:numPr>
          <w:ilvl w:val="0"/>
          <w:numId w:val="24"/>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t>umieć identyfikować czynniki szkodliwe i uciążliwe na swoich stanowiskach pracy i ograniczać ich oddziaływanie na otoczenie,</w:t>
      </w:r>
    </w:p>
    <w:p w14:paraId="7FC96AB2" w14:textId="77777777" w:rsidR="002E78B5" w:rsidRPr="00525C82" w:rsidRDefault="002E78B5" w:rsidP="007401D7">
      <w:pPr>
        <w:numPr>
          <w:ilvl w:val="0"/>
          <w:numId w:val="24"/>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t>znać zagrożenia występujące na terenie Centrum,</w:t>
      </w:r>
    </w:p>
    <w:p w14:paraId="6D0F32AF" w14:textId="77777777" w:rsidR="002E78B5" w:rsidRPr="00525C82" w:rsidRDefault="002E78B5" w:rsidP="007401D7">
      <w:pPr>
        <w:numPr>
          <w:ilvl w:val="0"/>
          <w:numId w:val="24"/>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t>posiadać stosowne kwalifikacje zawodowe do wykonywania określonych prac,</w:t>
      </w:r>
    </w:p>
    <w:p w14:paraId="7209176A" w14:textId="266DE645" w:rsidR="002E78B5" w:rsidRPr="00525C82" w:rsidRDefault="002E78B5" w:rsidP="007401D7">
      <w:pPr>
        <w:numPr>
          <w:ilvl w:val="0"/>
          <w:numId w:val="24"/>
        </w:numPr>
        <w:suppressAutoHyphens w:val="0"/>
        <w:spacing w:after="0" w:line="240" w:lineRule="auto"/>
        <w:ind w:left="0"/>
        <w:jc w:val="both"/>
        <w:rPr>
          <w:rFonts w:asciiTheme="minorHAnsi" w:hAnsiTheme="minorHAnsi" w:cstheme="minorHAnsi"/>
          <w:sz w:val="20"/>
          <w:szCs w:val="20"/>
        </w:rPr>
      </w:pPr>
      <w:r w:rsidRPr="00525C82">
        <w:rPr>
          <w:rFonts w:asciiTheme="minorHAnsi" w:hAnsiTheme="minorHAnsi" w:cstheme="minorHAnsi"/>
          <w:sz w:val="20"/>
          <w:szCs w:val="20"/>
        </w:rPr>
        <w:t>posiadać środki indywidualnej ochrony, odzież i obuwie robocze.</w:t>
      </w:r>
    </w:p>
    <w:p w14:paraId="1F144678" w14:textId="77777777" w:rsidR="0085465D" w:rsidRPr="00525C82" w:rsidRDefault="0085465D" w:rsidP="0085465D">
      <w:pPr>
        <w:suppressAutoHyphens w:val="0"/>
        <w:spacing w:after="0" w:line="240" w:lineRule="auto"/>
        <w:jc w:val="both"/>
        <w:rPr>
          <w:rFonts w:asciiTheme="minorHAnsi" w:hAnsiTheme="minorHAnsi" w:cstheme="minorHAnsi"/>
          <w:sz w:val="20"/>
          <w:szCs w:val="20"/>
        </w:rPr>
      </w:pPr>
    </w:p>
    <w:p w14:paraId="61D44401" w14:textId="77777777" w:rsidR="002E78B5" w:rsidRPr="00525C82" w:rsidRDefault="002E78B5" w:rsidP="0085465D">
      <w:pPr>
        <w:spacing w:after="0" w:line="240" w:lineRule="auto"/>
        <w:jc w:val="center"/>
        <w:rPr>
          <w:rFonts w:asciiTheme="minorHAnsi" w:hAnsiTheme="minorHAnsi" w:cstheme="minorHAnsi"/>
          <w:b/>
          <w:sz w:val="20"/>
          <w:szCs w:val="20"/>
        </w:rPr>
      </w:pPr>
      <w:r w:rsidRPr="00525C82">
        <w:rPr>
          <w:rFonts w:asciiTheme="minorHAnsi" w:hAnsiTheme="minorHAnsi" w:cstheme="minorHAnsi"/>
          <w:b/>
          <w:sz w:val="20"/>
          <w:szCs w:val="20"/>
        </w:rPr>
        <w:t>§10</w:t>
      </w:r>
    </w:p>
    <w:p w14:paraId="2741B601" w14:textId="77777777" w:rsidR="002E78B5" w:rsidRPr="00525C82" w:rsidRDefault="002E78B5" w:rsidP="0085465D">
      <w:pPr>
        <w:pStyle w:val="Tekstpodstawowywcity"/>
        <w:spacing w:after="0" w:line="240" w:lineRule="auto"/>
        <w:ind w:left="0" w:hanging="1251"/>
        <w:rPr>
          <w:rFonts w:asciiTheme="minorHAnsi" w:hAnsiTheme="minorHAnsi" w:cstheme="minorHAnsi"/>
          <w:sz w:val="20"/>
          <w:szCs w:val="20"/>
        </w:rPr>
      </w:pPr>
      <w:r w:rsidRPr="00525C82">
        <w:rPr>
          <w:rFonts w:asciiTheme="minorHAnsi" w:hAnsiTheme="minorHAnsi" w:cstheme="minorHAnsi"/>
          <w:sz w:val="20"/>
          <w:szCs w:val="20"/>
        </w:rPr>
        <w:t xml:space="preserve">                     Wykonawca oświadcza, że pracownicy wykonujący pracę na terenie Centrum spełniają wymagania wymienione w </w:t>
      </w:r>
      <w:r w:rsidRPr="00525C82">
        <w:rPr>
          <w:rFonts w:asciiTheme="minorHAnsi" w:hAnsiTheme="minorHAnsi" w:cstheme="minorHAnsi"/>
          <w:bCs/>
          <w:sz w:val="20"/>
          <w:szCs w:val="20"/>
        </w:rPr>
        <w:t>§9.</w:t>
      </w:r>
    </w:p>
    <w:p w14:paraId="1EEFFD76" w14:textId="77777777" w:rsidR="002E78B5" w:rsidRPr="00525C82" w:rsidRDefault="002E78B5" w:rsidP="0085465D">
      <w:pPr>
        <w:spacing w:after="0" w:line="240" w:lineRule="auto"/>
        <w:jc w:val="center"/>
        <w:rPr>
          <w:rFonts w:asciiTheme="minorHAnsi" w:hAnsiTheme="minorHAnsi" w:cstheme="minorHAnsi"/>
          <w:b/>
          <w:sz w:val="20"/>
          <w:szCs w:val="20"/>
        </w:rPr>
      </w:pPr>
      <w:r w:rsidRPr="00525C82">
        <w:rPr>
          <w:rFonts w:asciiTheme="minorHAnsi" w:hAnsiTheme="minorHAnsi" w:cstheme="minorHAnsi"/>
          <w:b/>
          <w:sz w:val="20"/>
          <w:szCs w:val="20"/>
        </w:rPr>
        <w:t>§11</w:t>
      </w:r>
    </w:p>
    <w:p w14:paraId="3541E57C" w14:textId="4BE226D1" w:rsidR="002E78B5" w:rsidRPr="00525C82" w:rsidRDefault="002E78B5" w:rsidP="0085465D">
      <w:pPr>
        <w:spacing w:after="0" w:line="240" w:lineRule="auto"/>
        <w:jc w:val="both"/>
        <w:rPr>
          <w:rFonts w:asciiTheme="minorHAnsi" w:hAnsiTheme="minorHAnsi" w:cstheme="minorHAnsi"/>
          <w:sz w:val="20"/>
          <w:szCs w:val="20"/>
        </w:rPr>
      </w:pPr>
      <w:r w:rsidRPr="00525C82">
        <w:rPr>
          <w:rFonts w:asciiTheme="minorHAnsi" w:hAnsiTheme="minorHAnsi" w:cstheme="minorHAnsi"/>
          <w:sz w:val="20"/>
          <w:szCs w:val="20"/>
        </w:rPr>
        <w:t>Obowiązkiem Zamawiającego jest poinformowanie o osobach wyznaczonych do udzielenia pierwszej pomocy i wykonywania działań w zakresie zwalczania pożarów i ewakuacji pracowników.</w:t>
      </w:r>
    </w:p>
    <w:p w14:paraId="3C0D8A02" w14:textId="77777777" w:rsidR="002E78B5" w:rsidRPr="00525C82" w:rsidRDefault="002E78B5" w:rsidP="0085465D">
      <w:pPr>
        <w:spacing w:after="0" w:line="240" w:lineRule="auto"/>
        <w:jc w:val="center"/>
        <w:rPr>
          <w:rFonts w:asciiTheme="minorHAnsi" w:hAnsiTheme="minorHAnsi" w:cstheme="minorHAnsi"/>
          <w:b/>
          <w:sz w:val="20"/>
          <w:szCs w:val="20"/>
        </w:rPr>
      </w:pPr>
      <w:r w:rsidRPr="00525C82">
        <w:rPr>
          <w:rFonts w:asciiTheme="minorHAnsi" w:hAnsiTheme="minorHAnsi" w:cstheme="minorHAnsi"/>
          <w:b/>
          <w:sz w:val="20"/>
          <w:szCs w:val="20"/>
        </w:rPr>
        <w:t>§12</w:t>
      </w:r>
    </w:p>
    <w:p w14:paraId="6E743EE6" w14:textId="77777777" w:rsidR="002E78B5" w:rsidRPr="00525C82" w:rsidRDefault="002E78B5" w:rsidP="0085465D">
      <w:pPr>
        <w:pStyle w:val="Tekstpodstawowywcity2"/>
        <w:spacing w:after="0" w:line="240" w:lineRule="auto"/>
        <w:ind w:left="0"/>
        <w:rPr>
          <w:rFonts w:asciiTheme="minorHAnsi" w:hAnsiTheme="minorHAnsi" w:cstheme="minorHAnsi"/>
          <w:sz w:val="20"/>
          <w:szCs w:val="20"/>
        </w:rPr>
      </w:pPr>
      <w:r w:rsidRPr="00525C82">
        <w:rPr>
          <w:rFonts w:asciiTheme="minorHAnsi" w:hAnsiTheme="minorHAnsi" w:cstheme="minorHAnsi"/>
          <w:sz w:val="20"/>
          <w:szCs w:val="20"/>
        </w:rPr>
        <w:t>Wszelkie zmiany do treści niniejszego porozumienia dokonane będą w formie pisemnej pod rygorem nieważności.</w:t>
      </w:r>
    </w:p>
    <w:p w14:paraId="7C9DE507" w14:textId="77777777" w:rsidR="002E78B5" w:rsidRPr="00525C82" w:rsidRDefault="002E78B5" w:rsidP="0085465D">
      <w:pPr>
        <w:spacing w:after="0" w:line="240" w:lineRule="auto"/>
        <w:jc w:val="center"/>
        <w:rPr>
          <w:rFonts w:asciiTheme="minorHAnsi" w:hAnsiTheme="minorHAnsi" w:cstheme="minorHAnsi"/>
          <w:b/>
          <w:sz w:val="20"/>
          <w:szCs w:val="20"/>
        </w:rPr>
      </w:pPr>
      <w:r w:rsidRPr="00525C82">
        <w:rPr>
          <w:rFonts w:asciiTheme="minorHAnsi" w:hAnsiTheme="minorHAnsi" w:cstheme="minorHAnsi"/>
          <w:b/>
          <w:sz w:val="20"/>
          <w:szCs w:val="20"/>
        </w:rPr>
        <w:t>§13</w:t>
      </w:r>
    </w:p>
    <w:p w14:paraId="506837E6" w14:textId="226B1DA4" w:rsidR="002E78B5" w:rsidRPr="00525C82" w:rsidRDefault="002E78B5" w:rsidP="0085465D">
      <w:pPr>
        <w:pStyle w:val="Tekstpodstawowywcity2"/>
        <w:spacing w:after="0" w:line="240" w:lineRule="auto"/>
        <w:ind w:left="0"/>
        <w:rPr>
          <w:rFonts w:asciiTheme="minorHAnsi" w:hAnsiTheme="minorHAnsi" w:cstheme="minorHAnsi"/>
          <w:sz w:val="20"/>
          <w:szCs w:val="20"/>
        </w:rPr>
      </w:pPr>
      <w:r w:rsidRPr="00525C82">
        <w:rPr>
          <w:rFonts w:asciiTheme="minorHAnsi" w:hAnsiTheme="minorHAnsi" w:cstheme="minorHAnsi"/>
          <w:sz w:val="20"/>
          <w:szCs w:val="20"/>
        </w:rPr>
        <w:t xml:space="preserve">Porozumienie zostało sporządzone w trzech jednobrzmiących egzemplarzach, dwa dla Zamawiającego </w:t>
      </w:r>
      <w:r w:rsidR="00F824C7" w:rsidRPr="00525C82">
        <w:rPr>
          <w:rFonts w:asciiTheme="minorHAnsi" w:hAnsiTheme="minorHAnsi" w:cstheme="minorHAnsi"/>
          <w:sz w:val="20"/>
          <w:szCs w:val="20"/>
        </w:rPr>
        <w:br/>
      </w:r>
      <w:r w:rsidRPr="00525C82">
        <w:rPr>
          <w:rFonts w:asciiTheme="minorHAnsi" w:hAnsiTheme="minorHAnsi" w:cstheme="minorHAnsi"/>
          <w:sz w:val="20"/>
          <w:szCs w:val="20"/>
        </w:rPr>
        <w:t>i jeden dla Wykonawcy.</w:t>
      </w:r>
    </w:p>
    <w:p w14:paraId="49356438" w14:textId="77777777" w:rsidR="002E78B5" w:rsidRPr="00525C82" w:rsidRDefault="002E78B5" w:rsidP="0085465D">
      <w:pPr>
        <w:spacing w:after="0" w:line="240" w:lineRule="auto"/>
        <w:jc w:val="center"/>
        <w:rPr>
          <w:rFonts w:asciiTheme="minorHAnsi" w:hAnsiTheme="minorHAnsi" w:cstheme="minorHAnsi"/>
          <w:b/>
          <w:sz w:val="20"/>
          <w:szCs w:val="20"/>
        </w:rPr>
      </w:pPr>
      <w:r w:rsidRPr="00525C82">
        <w:rPr>
          <w:rFonts w:asciiTheme="minorHAnsi" w:hAnsiTheme="minorHAnsi" w:cstheme="minorHAnsi"/>
          <w:b/>
          <w:sz w:val="20"/>
          <w:szCs w:val="20"/>
        </w:rPr>
        <w:t>§14</w:t>
      </w:r>
    </w:p>
    <w:p w14:paraId="2052A73D" w14:textId="77777777" w:rsidR="002E78B5" w:rsidRPr="00525C82" w:rsidRDefault="002E78B5" w:rsidP="0085465D">
      <w:pPr>
        <w:pStyle w:val="Tekstpodstawowywcity2"/>
        <w:spacing w:after="0" w:line="240" w:lineRule="auto"/>
        <w:ind w:left="0"/>
        <w:rPr>
          <w:rFonts w:asciiTheme="minorHAnsi" w:hAnsiTheme="minorHAnsi" w:cstheme="minorHAnsi"/>
          <w:sz w:val="20"/>
          <w:szCs w:val="20"/>
        </w:rPr>
      </w:pPr>
      <w:r w:rsidRPr="00525C82">
        <w:rPr>
          <w:rFonts w:asciiTheme="minorHAnsi" w:hAnsiTheme="minorHAnsi" w:cstheme="minorHAnsi"/>
          <w:sz w:val="20"/>
          <w:szCs w:val="20"/>
        </w:rPr>
        <w:t>Porozumienie wchodzi w życie z dniem podpisania oraz z mocą obowiązywania do dnia zakończenia obowiązującej strony umowy.</w:t>
      </w:r>
    </w:p>
    <w:p w14:paraId="1DE6A268" w14:textId="77777777" w:rsidR="002E78B5" w:rsidRPr="00525C82" w:rsidRDefault="002E78B5" w:rsidP="0085465D">
      <w:pPr>
        <w:spacing w:after="0" w:line="240" w:lineRule="auto"/>
        <w:jc w:val="both"/>
        <w:rPr>
          <w:rFonts w:asciiTheme="minorHAnsi" w:hAnsiTheme="minorHAnsi" w:cstheme="minorHAnsi"/>
          <w:sz w:val="20"/>
          <w:szCs w:val="20"/>
        </w:rPr>
      </w:pPr>
    </w:p>
    <w:p w14:paraId="497FD77F" w14:textId="77777777" w:rsidR="002E78B5" w:rsidRDefault="002E78B5" w:rsidP="0085465D">
      <w:pPr>
        <w:spacing w:line="360" w:lineRule="auto"/>
        <w:jc w:val="both"/>
        <w:rPr>
          <w:rFonts w:asciiTheme="minorHAnsi" w:hAnsiTheme="minorHAnsi" w:cstheme="minorHAnsi"/>
          <w:sz w:val="20"/>
          <w:szCs w:val="20"/>
        </w:rPr>
      </w:pPr>
    </w:p>
    <w:p w14:paraId="5A4AF078" w14:textId="77777777" w:rsidR="00F25A76" w:rsidRPr="00525C82" w:rsidRDefault="00F25A76" w:rsidP="0085465D">
      <w:pPr>
        <w:spacing w:line="360" w:lineRule="auto"/>
        <w:jc w:val="both"/>
        <w:rPr>
          <w:rFonts w:asciiTheme="minorHAnsi" w:hAnsiTheme="minorHAnsi" w:cstheme="minorHAnsi"/>
          <w:sz w:val="20"/>
          <w:szCs w:val="20"/>
        </w:rPr>
      </w:pPr>
    </w:p>
    <w:p w14:paraId="79B1F1B6" w14:textId="5C9A362B" w:rsidR="003F7E41" w:rsidRDefault="003F7E41" w:rsidP="003F7E41">
      <w:pPr>
        <w:spacing w:line="360" w:lineRule="auto"/>
        <w:jc w:val="center"/>
        <w:rPr>
          <w:rFonts w:asciiTheme="minorHAnsi" w:hAnsiTheme="minorHAnsi" w:cstheme="minorHAnsi"/>
          <w:sz w:val="20"/>
          <w:szCs w:val="20"/>
        </w:rPr>
      </w:pPr>
    </w:p>
    <w:p w14:paraId="270CE75A" w14:textId="77777777" w:rsidR="003F7E41" w:rsidRDefault="003F7E41" w:rsidP="003F7E41">
      <w:pPr>
        <w:spacing w:line="360" w:lineRule="auto"/>
        <w:jc w:val="center"/>
        <w:rPr>
          <w:rFonts w:asciiTheme="minorHAnsi" w:hAnsiTheme="minorHAnsi" w:cstheme="minorHAnsi"/>
          <w:sz w:val="20"/>
          <w:szCs w:val="20"/>
        </w:rPr>
        <w:sectPr w:rsidR="003F7E41" w:rsidSect="00275736">
          <w:type w:val="continuous"/>
          <w:pgSz w:w="11906" w:h="16838"/>
          <w:pgMar w:top="777" w:right="991" w:bottom="720" w:left="993" w:header="708" w:footer="380" w:gutter="0"/>
          <w:cols w:space="708"/>
          <w:docGrid w:linePitch="600" w:charSpace="32768"/>
        </w:sectPr>
      </w:pPr>
    </w:p>
    <w:p w14:paraId="42F8C94B" w14:textId="77777777" w:rsidR="003F7E41" w:rsidRDefault="002E78B5" w:rsidP="003F7E41">
      <w:pPr>
        <w:spacing w:line="360" w:lineRule="auto"/>
        <w:jc w:val="center"/>
        <w:rPr>
          <w:rFonts w:asciiTheme="minorHAnsi" w:hAnsiTheme="minorHAnsi" w:cstheme="minorHAnsi"/>
          <w:sz w:val="20"/>
          <w:szCs w:val="20"/>
        </w:rPr>
      </w:pPr>
      <w:r w:rsidRPr="00525C82">
        <w:rPr>
          <w:rFonts w:asciiTheme="minorHAnsi" w:hAnsiTheme="minorHAnsi" w:cstheme="minorHAnsi"/>
          <w:sz w:val="20"/>
          <w:szCs w:val="20"/>
        </w:rPr>
        <w:lastRenderedPageBreak/>
        <w:t>....................................</w:t>
      </w:r>
      <w:r w:rsidR="003F7E41">
        <w:rPr>
          <w:rFonts w:asciiTheme="minorHAnsi" w:hAnsiTheme="minorHAnsi" w:cstheme="minorHAnsi"/>
          <w:sz w:val="20"/>
          <w:szCs w:val="20"/>
        </w:rPr>
        <w:t>...</w:t>
      </w:r>
    </w:p>
    <w:p w14:paraId="361F42B1" w14:textId="5D4F0AC6" w:rsidR="003F7E41" w:rsidRDefault="003F7E41" w:rsidP="003F7E41">
      <w:pPr>
        <w:spacing w:line="360" w:lineRule="auto"/>
        <w:jc w:val="center"/>
        <w:rPr>
          <w:rFonts w:asciiTheme="minorHAnsi" w:hAnsiTheme="minorHAnsi" w:cstheme="minorHAnsi"/>
          <w:sz w:val="20"/>
          <w:szCs w:val="20"/>
        </w:rPr>
      </w:pPr>
      <w:r>
        <w:rPr>
          <w:rFonts w:asciiTheme="minorHAnsi" w:hAnsiTheme="minorHAnsi" w:cstheme="minorHAnsi"/>
          <w:sz w:val="20"/>
          <w:szCs w:val="20"/>
        </w:rPr>
        <w:t>pieczątka i podpis Wykonawcy</w:t>
      </w:r>
    </w:p>
    <w:p w14:paraId="7E98DB69" w14:textId="77777777" w:rsidR="003F7E41" w:rsidRDefault="003F7E41" w:rsidP="003F7E41">
      <w:pPr>
        <w:spacing w:line="360" w:lineRule="auto"/>
        <w:jc w:val="center"/>
        <w:rPr>
          <w:rFonts w:asciiTheme="minorHAnsi" w:hAnsiTheme="minorHAnsi" w:cstheme="minorHAnsi"/>
          <w:sz w:val="20"/>
          <w:szCs w:val="20"/>
        </w:rPr>
      </w:pPr>
    </w:p>
    <w:p w14:paraId="58F11292" w14:textId="77777777" w:rsidR="003F7E41" w:rsidRDefault="003F7E41" w:rsidP="003F7E41">
      <w:pPr>
        <w:spacing w:line="360" w:lineRule="auto"/>
        <w:jc w:val="center"/>
        <w:rPr>
          <w:rFonts w:asciiTheme="minorHAnsi" w:hAnsiTheme="minorHAnsi" w:cstheme="minorHAnsi"/>
          <w:sz w:val="20"/>
          <w:szCs w:val="20"/>
        </w:rPr>
      </w:pPr>
      <w:r w:rsidRPr="00525C82">
        <w:rPr>
          <w:rFonts w:asciiTheme="minorHAnsi" w:hAnsiTheme="minorHAnsi" w:cstheme="minorHAnsi"/>
          <w:sz w:val="20"/>
          <w:szCs w:val="20"/>
        </w:rPr>
        <w:lastRenderedPageBreak/>
        <w:t>....................................</w:t>
      </w:r>
      <w:r>
        <w:rPr>
          <w:rFonts w:asciiTheme="minorHAnsi" w:hAnsiTheme="minorHAnsi" w:cstheme="minorHAnsi"/>
          <w:sz w:val="20"/>
          <w:szCs w:val="20"/>
        </w:rPr>
        <w:t>...</w:t>
      </w:r>
    </w:p>
    <w:p w14:paraId="30593F3A" w14:textId="33624913" w:rsidR="002E78B5" w:rsidRPr="00525C82" w:rsidRDefault="002E78B5" w:rsidP="003F7E41">
      <w:pPr>
        <w:spacing w:line="360" w:lineRule="auto"/>
        <w:jc w:val="center"/>
        <w:rPr>
          <w:rFonts w:asciiTheme="minorHAnsi" w:hAnsiTheme="minorHAnsi" w:cstheme="minorHAnsi"/>
          <w:sz w:val="20"/>
          <w:szCs w:val="20"/>
        </w:rPr>
      </w:pPr>
      <w:r w:rsidRPr="00525C82">
        <w:rPr>
          <w:rFonts w:asciiTheme="minorHAnsi" w:hAnsiTheme="minorHAnsi" w:cstheme="minorHAnsi"/>
          <w:sz w:val="20"/>
          <w:szCs w:val="20"/>
        </w:rPr>
        <w:t>pieczątka i po</w:t>
      </w:r>
      <w:r w:rsidR="006B02BD" w:rsidRPr="00525C82">
        <w:rPr>
          <w:rFonts w:asciiTheme="minorHAnsi" w:hAnsiTheme="minorHAnsi" w:cstheme="minorHAnsi"/>
          <w:sz w:val="20"/>
          <w:szCs w:val="20"/>
        </w:rPr>
        <w:t>dpis Zamawiającego</w:t>
      </w:r>
    </w:p>
    <w:p w14:paraId="2ED5B61F" w14:textId="77777777" w:rsidR="003F7E41" w:rsidRDefault="003F7E41" w:rsidP="00B14DDE">
      <w:pPr>
        <w:jc w:val="right"/>
        <w:rPr>
          <w:rFonts w:asciiTheme="minorHAnsi" w:hAnsiTheme="minorHAnsi" w:cstheme="minorHAnsi"/>
          <w:bCs/>
          <w:i/>
          <w:iCs/>
          <w:sz w:val="20"/>
          <w:szCs w:val="20"/>
        </w:rPr>
        <w:sectPr w:rsidR="003F7E41" w:rsidSect="003F7E41">
          <w:type w:val="continuous"/>
          <w:pgSz w:w="11906" w:h="16838"/>
          <w:pgMar w:top="777" w:right="991" w:bottom="720" w:left="993" w:header="708" w:footer="380" w:gutter="0"/>
          <w:cols w:num="2" w:space="708"/>
          <w:docGrid w:linePitch="600" w:charSpace="32768"/>
        </w:sectPr>
      </w:pPr>
    </w:p>
    <w:p w14:paraId="231CE86A" w14:textId="77777777" w:rsidR="003F7E41" w:rsidRPr="00525C82" w:rsidRDefault="003F7E41" w:rsidP="003F7E41">
      <w:pPr>
        <w:rPr>
          <w:rFonts w:asciiTheme="minorHAnsi" w:hAnsiTheme="minorHAnsi" w:cstheme="minorHAnsi"/>
          <w:bCs/>
          <w:i/>
          <w:iCs/>
          <w:sz w:val="20"/>
          <w:szCs w:val="20"/>
        </w:rPr>
      </w:pPr>
    </w:p>
    <w:p w14:paraId="50EA385C" w14:textId="4EDA873B" w:rsidR="00B14DDE" w:rsidRPr="00525C82" w:rsidRDefault="003264D1" w:rsidP="00B14DDE">
      <w:pPr>
        <w:jc w:val="right"/>
        <w:rPr>
          <w:rFonts w:asciiTheme="minorHAnsi" w:hAnsiTheme="minorHAnsi" w:cstheme="minorHAnsi"/>
          <w:sz w:val="20"/>
          <w:szCs w:val="20"/>
        </w:rPr>
      </w:pPr>
      <w:r w:rsidRPr="00525C82">
        <w:rPr>
          <w:rFonts w:asciiTheme="minorHAnsi" w:hAnsiTheme="minorHAnsi" w:cstheme="minorHAnsi"/>
          <w:bCs/>
          <w:i/>
          <w:iCs/>
          <w:sz w:val="20"/>
          <w:szCs w:val="20"/>
        </w:rPr>
        <w:lastRenderedPageBreak/>
        <w:t xml:space="preserve">Załącznik nr 5 do Umowy nr </w:t>
      </w:r>
      <w:r w:rsidR="00FA4094" w:rsidRPr="00525C82">
        <w:rPr>
          <w:rFonts w:asciiTheme="minorHAnsi" w:hAnsiTheme="minorHAnsi" w:cstheme="minorHAnsi"/>
          <w:bCs/>
          <w:i/>
          <w:iCs/>
          <w:sz w:val="20"/>
          <w:szCs w:val="20"/>
        </w:rPr>
        <w:t xml:space="preserve">……………………………….. </w:t>
      </w:r>
      <w:r w:rsidR="003F7E41">
        <w:rPr>
          <w:rFonts w:asciiTheme="minorHAnsi" w:hAnsiTheme="minorHAnsi" w:cstheme="minorHAnsi"/>
          <w:bCs/>
          <w:i/>
          <w:iCs/>
          <w:sz w:val="20"/>
          <w:szCs w:val="20"/>
        </w:rPr>
        <w:br/>
      </w:r>
      <w:r w:rsidR="00B14DDE" w:rsidRPr="00525C82">
        <w:rPr>
          <w:rFonts w:asciiTheme="minorHAnsi" w:hAnsiTheme="minorHAnsi" w:cstheme="minorHAnsi"/>
          <w:bCs/>
          <w:i/>
          <w:iCs/>
          <w:sz w:val="20"/>
          <w:szCs w:val="20"/>
        </w:rPr>
        <w:t xml:space="preserve">na odpady komunalne i pozostałe      </w:t>
      </w:r>
    </w:p>
    <w:p w14:paraId="24E6177C" w14:textId="77777777" w:rsidR="00B14DDE" w:rsidRPr="00525C82" w:rsidRDefault="00B14DDE" w:rsidP="00B14DDE">
      <w:pPr>
        <w:pStyle w:val="Paragraf"/>
        <w:suppressAutoHyphens w:val="0"/>
        <w:spacing w:before="0" w:after="0" w:line="276" w:lineRule="auto"/>
        <w:jc w:val="left"/>
        <w:rPr>
          <w:rFonts w:asciiTheme="minorHAnsi" w:eastAsia="Calibri" w:hAnsiTheme="minorHAnsi" w:cstheme="minorHAnsi"/>
          <w:sz w:val="20"/>
          <w:szCs w:val="20"/>
          <w:lang w:eastAsia="en-US"/>
        </w:rPr>
      </w:pPr>
    </w:p>
    <w:p w14:paraId="2A1FC0F9" w14:textId="77777777" w:rsidR="00B14DDE" w:rsidRPr="00525C82" w:rsidRDefault="00B14DDE" w:rsidP="00B14DDE">
      <w:pPr>
        <w:pStyle w:val="Paragraf"/>
        <w:suppressAutoHyphens w:val="0"/>
        <w:spacing w:before="0" w:after="0" w:line="276" w:lineRule="auto"/>
        <w:rPr>
          <w:rFonts w:asciiTheme="minorHAnsi" w:hAnsiTheme="minorHAnsi" w:cstheme="minorHAnsi"/>
          <w:sz w:val="20"/>
          <w:szCs w:val="20"/>
        </w:rPr>
      </w:pPr>
      <w:r w:rsidRPr="00525C82">
        <w:rPr>
          <w:rFonts w:asciiTheme="minorHAnsi" w:eastAsia="Calibri" w:hAnsiTheme="minorHAnsi" w:cstheme="minorHAnsi"/>
          <w:sz w:val="20"/>
          <w:szCs w:val="20"/>
          <w:lang w:eastAsia="en-US"/>
        </w:rPr>
        <w:t>Klauzula informacyjna</w:t>
      </w:r>
      <w:r w:rsidRPr="00525C82">
        <w:rPr>
          <w:rFonts w:asciiTheme="minorHAnsi" w:eastAsia="Calibri" w:hAnsiTheme="minorHAnsi" w:cstheme="minorHAnsi"/>
          <w:sz w:val="20"/>
          <w:szCs w:val="20"/>
          <w:lang w:eastAsia="en-US"/>
        </w:rPr>
        <w:br/>
        <w:t xml:space="preserve"> dla osób wskazanych w Umowie</w:t>
      </w:r>
    </w:p>
    <w:p w14:paraId="2D786E1E" w14:textId="77777777" w:rsidR="00B14DDE" w:rsidRPr="00525C82" w:rsidRDefault="00B14DDE" w:rsidP="00B14DDE">
      <w:pPr>
        <w:pStyle w:val="Paragraf"/>
        <w:suppressAutoHyphens w:val="0"/>
        <w:spacing w:before="0" w:after="200"/>
        <w:jc w:val="left"/>
        <w:rPr>
          <w:rFonts w:asciiTheme="minorHAnsi" w:eastAsia="Calibri" w:hAnsiTheme="minorHAnsi" w:cstheme="minorHAnsi"/>
          <w:color w:val="FF0000"/>
          <w:sz w:val="20"/>
          <w:szCs w:val="20"/>
          <w:lang w:eastAsia="en-US"/>
        </w:rPr>
      </w:pPr>
    </w:p>
    <w:p w14:paraId="00253CE9" w14:textId="6BC6A1AE" w:rsidR="00B14DDE" w:rsidRPr="00525C82" w:rsidRDefault="00B14DDE" w:rsidP="00B14DDE">
      <w:pPr>
        <w:spacing w:after="0"/>
        <w:jc w:val="both"/>
        <w:rPr>
          <w:rFonts w:asciiTheme="minorHAnsi" w:hAnsiTheme="minorHAnsi" w:cstheme="minorHAnsi"/>
          <w:sz w:val="20"/>
          <w:szCs w:val="20"/>
        </w:rPr>
      </w:pPr>
      <w:r w:rsidRPr="00525C82">
        <w:rPr>
          <w:rFonts w:asciiTheme="minorHAnsi" w:hAnsiTheme="minorHAnsi" w:cstheme="minorHAnsi"/>
          <w:iCs/>
          <w:sz w:val="20"/>
          <w:szCs w:val="20"/>
        </w:rPr>
        <w:t xml:space="preserve">Zgodnie z art. 13 oraz odpowiednio art. 14 rozporządzenia Parlamentu Europejskiego i Rady (UE) z dnia </w:t>
      </w:r>
      <w:r w:rsidR="00F8489F" w:rsidRPr="00525C82">
        <w:rPr>
          <w:rFonts w:asciiTheme="minorHAnsi" w:hAnsiTheme="minorHAnsi" w:cstheme="minorHAnsi"/>
          <w:iCs/>
          <w:sz w:val="20"/>
          <w:szCs w:val="20"/>
        </w:rPr>
        <w:t xml:space="preserve">              </w:t>
      </w:r>
      <w:r w:rsidRPr="00525C82">
        <w:rPr>
          <w:rFonts w:asciiTheme="minorHAnsi" w:hAnsiTheme="minorHAnsi" w:cstheme="minorHAnsi"/>
          <w:iCs/>
          <w:sz w:val="20"/>
          <w:szCs w:val="20"/>
        </w:rPr>
        <w:t xml:space="preserve">27 kwietnia 2016 r. w sprawie ochrony osób fizycznych w związku z przetwarzaniem danych osobowych i w sprawie swobodnego przepływu takich danych oraz uchylenia dyrektywy 95/46/WE (ogólne rozporządzenie </w:t>
      </w:r>
      <w:r w:rsidR="00F8489F" w:rsidRPr="00525C82">
        <w:rPr>
          <w:rFonts w:asciiTheme="minorHAnsi" w:hAnsiTheme="minorHAnsi" w:cstheme="minorHAnsi"/>
          <w:iCs/>
          <w:sz w:val="20"/>
          <w:szCs w:val="20"/>
        </w:rPr>
        <w:t xml:space="preserve">            </w:t>
      </w:r>
      <w:r w:rsidRPr="00525C82">
        <w:rPr>
          <w:rFonts w:asciiTheme="minorHAnsi" w:hAnsiTheme="minorHAnsi" w:cstheme="minorHAnsi"/>
          <w:iCs/>
          <w:sz w:val="20"/>
          <w:szCs w:val="20"/>
        </w:rPr>
        <w:t xml:space="preserve">o ochronie danych) zwanego dalej RODO, informujemy, iż: </w:t>
      </w:r>
    </w:p>
    <w:p w14:paraId="2F9E591D" w14:textId="77777777" w:rsidR="00B14DDE" w:rsidRPr="00525C82" w:rsidRDefault="00B14DDE" w:rsidP="00B14DDE">
      <w:pPr>
        <w:spacing w:after="0"/>
        <w:jc w:val="both"/>
        <w:rPr>
          <w:rFonts w:asciiTheme="minorHAnsi" w:hAnsiTheme="minorHAnsi" w:cstheme="minorHAnsi"/>
          <w:iCs/>
          <w:sz w:val="20"/>
          <w:szCs w:val="20"/>
        </w:rPr>
      </w:pPr>
    </w:p>
    <w:p w14:paraId="68CD764A" w14:textId="607C1001" w:rsidR="00B14DDE" w:rsidRPr="00525C82" w:rsidRDefault="00B14DDE" w:rsidP="00B14DDE">
      <w:pPr>
        <w:numPr>
          <w:ilvl w:val="0"/>
          <w:numId w:val="2"/>
        </w:numPr>
        <w:tabs>
          <w:tab w:val="clear" w:pos="720"/>
          <w:tab w:val="num" w:pos="0"/>
        </w:tabs>
        <w:spacing w:after="0"/>
        <w:jc w:val="both"/>
        <w:rPr>
          <w:rFonts w:asciiTheme="minorHAnsi" w:hAnsiTheme="minorHAnsi" w:cstheme="minorHAnsi"/>
          <w:iCs/>
          <w:sz w:val="20"/>
          <w:szCs w:val="20"/>
        </w:rPr>
      </w:pPr>
      <w:r w:rsidRPr="00525C82">
        <w:rPr>
          <w:rFonts w:asciiTheme="minorHAnsi" w:hAnsiTheme="minorHAnsi" w:cstheme="minorHAnsi"/>
          <w:iCs/>
          <w:sz w:val="20"/>
          <w:szCs w:val="20"/>
        </w:rPr>
        <w:t xml:space="preserve">Administratorem Państwa danych osobowych jest </w:t>
      </w:r>
      <w:r w:rsidRPr="00525C82">
        <w:rPr>
          <w:rFonts w:asciiTheme="minorHAnsi" w:hAnsiTheme="minorHAnsi" w:cstheme="minorHAnsi"/>
          <w:b/>
          <w:bCs/>
          <w:iCs/>
          <w:sz w:val="20"/>
          <w:szCs w:val="20"/>
        </w:rPr>
        <w:t xml:space="preserve">Wojewódzkie Wielospecjalistyczne Centrum Onkologii Traumatologii im. M. Kopernika w Łodzi </w:t>
      </w:r>
      <w:r w:rsidRPr="00525C82">
        <w:rPr>
          <w:rFonts w:asciiTheme="minorHAnsi" w:hAnsiTheme="minorHAnsi" w:cstheme="minorHAnsi"/>
          <w:iCs/>
          <w:sz w:val="20"/>
          <w:szCs w:val="20"/>
        </w:rPr>
        <w:t xml:space="preserve">(93-513) z siedzibą przy ul. Pabianickiej 62, </w:t>
      </w:r>
      <w:r w:rsidRPr="00525C82">
        <w:rPr>
          <w:rFonts w:asciiTheme="minorHAnsi" w:hAnsiTheme="minorHAnsi" w:cstheme="minorHAnsi"/>
          <w:iCs/>
          <w:sz w:val="20"/>
          <w:szCs w:val="20"/>
        </w:rPr>
        <w:br/>
        <w:t xml:space="preserve">tel.: </w:t>
      </w:r>
      <w:r w:rsidRPr="00525C82">
        <w:rPr>
          <w:rFonts w:asciiTheme="minorHAnsi" w:hAnsiTheme="minorHAnsi" w:cstheme="minorHAnsi"/>
          <w:b/>
          <w:bCs/>
          <w:iCs/>
          <w:sz w:val="20"/>
          <w:szCs w:val="20"/>
        </w:rPr>
        <w:t>+48 42 689 50 00</w:t>
      </w:r>
      <w:r w:rsidRPr="00525C82">
        <w:rPr>
          <w:rFonts w:asciiTheme="minorHAnsi" w:hAnsiTheme="minorHAnsi" w:cstheme="minorHAnsi"/>
          <w:iCs/>
          <w:sz w:val="20"/>
          <w:szCs w:val="20"/>
        </w:rPr>
        <w:t xml:space="preserve">, e-mail: </w:t>
      </w:r>
      <w:hyperlink r:id="rId12" w:history="1">
        <w:r w:rsidR="00195CDD" w:rsidRPr="00525C82">
          <w:rPr>
            <w:rStyle w:val="Hipercze"/>
            <w:rFonts w:asciiTheme="minorHAnsi" w:hAnsiTheme="minorHAnsi" w:cstheme="minorHAnsi"/>
            <w:b/>
            <w:bCs/>
            <w:iCs/>
            <w:sz w:val="20"/>
            <w:szCs w:val="20"/>
          </w:rPr>
          <w:t>szpital@kopernik.lodz.pl</w:t>
        </w:r>
      </w:hyperlink>
    </w:p>
    <w:p w14:paraId="2D3FEB6C" w14:textId="353F5A3E" w:rsidR="00B14DDE" w:rsidRPr="00525C82" w:rsidRDefault="00B14DDE" w:rsidP="00B14DDE">
      <w:pPr>
        <w:numPr>
          <w:ilvl w:val="0"/>
          <w:numId w:val="2"/>
        </w:numPr>
        <w:tabs>
          <w:tab w:val="clear" w:pos="720"/>
          <w:tab w:val="num" w:pos="0"/>
        </w:tabs>
        <w:spacing w:after="0"/>
        <w:jc w:val="both"/>
        <w:rPr>
          <w:rFonts w:asciiTheme="minorHAnsi" w:hAnsiTheme="minorHAnsi" w:cstheme="minorHAnsi"/>
          <w:sz w:val="20"/>
          <w:szCs w:val="20"/>
        </w:rPr>
      </w:pPr>
      <w:r w:rsidRPr="00525C82">
        <w:rPr>
          <w:rFonts w:asciiTheme="minorHAnsi" w:hAnsiTheme="minorHAnsi" w:cstheme="minorHAnsi"/>
          <w:iCs/>
          <w:sz w:val="20"/>
          <w:szCs w:val="20"/>
        </w:rPr>
        <w:t xml:space="preserve">Wszelkie informacje i wątpliwości dotyczące przetwarzania Państwa danych przez Administratora można kierować do Inspektora Ochrony Danych pisemnie na adres administratora lub mailowo na adres </w:t>
      </w:r>
      <w:r w:rsidRPr="00525C82">
        <w:rPr>
          <w:rFonts w:asciiTheme="minorHAnsi" w:hAnsiTheme="minorHAnsi" w:cstheme="minorHAnsi"/>
          <w:b/>
          <w:bCs/>
          <w:iCs/>
          <w:sz w:val="20"/>
          <w:szCs w:val="20"/>
        </w:rPr>
        <w:t xml:space="preserve">iod@kopernik.lodz.pl </w:t>
      </w:r>
    </w:p>
    <w:p w14:paraId="08374F5A" w14:textId="77777777" w:rsidR="00B14DDE" w:rsidRPr="00525C82" w:rsidRDefault="00B14DDE" w:rsidP="00B14DDE">
      <w:pPr>
        <w:numPr>
          <w:ilvl w:val="0"/>
          <w:numId w:val="2"/>
        </w:numPr>
        <w:tabs>
          <w:tab w:val="clear" w:pos="720"/>
          <w:tab w:val="num" w:pos="0"/>
        </w:tabs>
        <w:spacing w:after="0"/>
        <w:jc w:val="both"/>
        <w:rPr>
          <w:rFonts w:asciiTheme="minorHAnsi" w:hAnsiTheme="minorHAnsi" w:cstheme="minorHAnsi"/>
          <w:sz w:val="20"/>
          <w:szCs w:val="20"/>
        </w:rPr>
      </w:pPr>
      <w:r w:rsidRPr="00525C82">
        <w:rPr>
          <w:rFonts w:asciiTheme="minorHAnsi" w:hAnsiTheme="minorHAnsi" w:cstheme="minorHAnsi"/>
          <w:iCs/>
          <w:sz w:val="20"/>
          <w:szCs w:val="20"/>
        </w:rPr>
        <w:t xml:space="preserve">Państwa dane osobowe przetwarzane będą na podstawie art. 6 ust.1 lit. c), f) RODO w związku </w:t>
      </w:r>
      <w:r w:rsidRPr="00525C82">
        <w:rPr>
          <w:rFonts w:asciiTheme="minorHAnsi" w:hAnsiTheme="minorHAnsi" w:cstheme="minorHAnsi"/>
          <w:iCs/>
          <w:sz w:val="20"/>
          <w:szCs w:val="20"/>
        </w:rPr>
        <w:br/>
        <w:t>realizacją umowy zawartej z Administratorem.  W razie niepodania danych osobowych możliwa jest odmowa podpisania lub wykonania umowy z podmiotem będącym stroną umowy.</w:t>
      </w:r>
    </w:p>
    <w:p w14:paraId="4CEBDD40" w14:textId="174009C1" w:rsidR="00B14DDE" w:rsidRPr="00525C82" w:rsidRDefault="00B14DDE" w:rsidP="00B14DDE">
      <w:pPr>
        <w:numPr>
          <w:ilvl w:val="0"/>
          <w:numId w:val="2"/>
        </w:numPr>
        <w:tabs>
          <w:tab w:val="clear" w:pos="720"/>
          <w:tab w:val="num" w:pos="0"/>
        </w:tabs>
        <w:spacing w:after="0"/>
        <w:jc w:val="both"/>
        <w:rPr>
          <w:rFonts w:asciiTheme="minorHAnsi" w:hAnsiTheme="minorHAnsi" w:cstheme="minorHAnsi"/>
          <w:sz w:val="20"/>
          <w:szCs w:val="20"/>
        </w:rPr>
      </w:pPr>
      <w:r w:rsidRPr="00525C82">
        <w:rPr>
          <w:rFonts w:asciiTheme="minorHAnsi" w:hAnsiTheme="minorHAnsi" w:cstheme="minorHAnsi"/>
          <w:iCs/>
          <w:sz w:val="20"/>
          <w:szCs w:val="20"/>
        </w:rPr>
        <w:t>Państwa dane osobowe mogą być udostępnione innym uprawnionym podmiotom, na podstawie przepisów prawa,</w:t>
      </w:r>
      <w:r w:rsidR="00AA5C9F" w:rsidRPr="00525C82">
        <w:rPr>
          <w:rFonts w:asciiTheme="minorHAnsi" w:hAnsiTheme="minorHAnsi" w:cstheme="minorHAnsi"/>
          <w:iCs/>
          <w:sz w:val="20"/>
          <w:szCs w:val="20"/>
        </w:rPr>
        <w:t xml:space="preserve"> </w:t>
      </w:r>
      <w:r w:rsidRPr="00525C82">
        <w:rPr>
          <w:rFonts w:asciiTheme="minorHAnsi" w:hAnsiTheme="minorHAnsi" w:cstheme="minorHAnsi"/>
          <w:iCs/>
          <w:sz w:val="20"/>
          <w:szCs w:val="20"/>
        </w:rPr>
        <w:t>a także podmiotom, z którymi Administrator zawarł umowę w związku z realizacją usług na rzecz Administratora (np. kancelarią prawną, dostawcą oprogramowania, zewnętrznym audytorem) lub innym podmiotom, których udział w realizacji celów, o których mowa w ust. 3 powyżej jest niezbędny.</w:t>
      </w:r>
    </w:p>
    <w:p w14:paraId="0F93CAE0" w14:textId="77777777" w:rsidR="00B14DDE" w:rsidRPr="00525C82" w:rsidRDefault="00B14DDE" w:rsidP="00B14DDE">
      <w:pPr>
        <w:numPr>
          <w:ilvl w:val="0"/>
          <w:numId w:val="2"/>
        </w:numPr>
        <w:tabs>
          <w:tab w:val="clear" w:pos="720"/>
          <w:tab w:val="num" w:pos="0"/>
        </w:tabs>
        <w:spacing w:after="0"/>
        <w:jc w:val="both"/>
        <w:rPr>
          <w:rFonts w:asciiTheme="minorHAnsi" w:hAnsiTheme="minorHAnsi" w:cstheme="minorHAnsi"/>
          <w:sz w:val="20"/>
          <w:szCs w:val="20"/>
        </w:rPr>
      </w:pPr>
      <w:r w:rsidRPr="00525C82">
        <w:rPr>
          <w:rFonts w:asciiTheme="minorHAnsi" w:hAnsiTheme="minorHAnsi" w:cstheme="minorHAnsi"/>
          <w:iCs/>
          <w:sz w:val="20"/>
          <w:szCs w:val="20"/>
        </w:rPr>
        <w:t>Państwa dane osobowe będą przechowywane przez okres niezbędny do realizacji  umowy oraz przez okres przechowywania dokumentacji wymagany przepisami powszechnie obowiązującego prawa zgodnie z:</w:t>
      </w:r>
    </w:p>
    <w:p w14:paraId="33DAB90F" w14:textId="77777777" w:rsidR="00B14DDE" w:rsidRPr="00525C82" w:rsidRDefault="00B14DDE" w:rsidP="00B14DDE">
      <w:pPr>
        <w:spacing w:after="0"/>
        <w:ind w:left="720"/>
        <w:jc w:val="both"/>
        <w:rPr>
          <w:rFonts w:asciiTheme="minorHAnsi" w:hAnsiTheme="minorHAnsi" w:cstheme="minorHAnsi"/>
          <w:sz w:val="20"/>
          <w:szCs w:val="20"/>
        </w:rPr>
      </w:pPr>
      <w:r w:rsidRPr="00525C82">
        <w:rPr>
          <w:rFonts w:asciiTheme="minorHAnsi" w:hAnsiTheme="minorHAnsi" w:cstheme="minorHAnsi"/>
          <w:iCs/>
          <w:sz w:val="20"/>
          <w:szCs w:val="20"/>
        </w:rPr>
        <w:t>- art. 5 ustawy z dnia 14 lipca 1983 r. o narodowym zasobie archiwalnym i archiwach,</w:t>
      </w:r>
    </w:p>
    <w:p w14:paraId="68FA4B70" w14:textId="77777777" w:rsidR="00B14DDE" w:rsidRPr="00525C82" w:rsidRDefault="00B14DDE" w:rsidP="00B14DDE">
      <w:pPr>
        <w:spacing w:after="0"/>
        <w:ind w:left="720"/>
        <w:jc w:val="both"/>
        <w:rPr>
          <w:rFonts w:asciiTheme="minorHAnsi" w:hAnsiTheme="minorHAnsi" w:cstheme="minorHAnsi"/>
          <w:sz w:val="20"/>
          <w:szCs w:val="20"/>
        </w:rPr>
      </w:pPr>
      <w:r w:rsidRPr="00525C82">
        <w:rPr>
          <w:rFonts w:asciiTheme="minorHAnsi" w:hAnsiTheme="minorHAnsi" w:cstheme="minorHAnsi"/>
          <w:iCs/>
          <w:sz w:val="20"/>
          <w:szCs w:val="20"/>
        </w:rPr>
        <w:t>- art. 71 Rozporządzenia Parlamentu Europejskiego i Rady (UE) NR 1303/2013 w odniesieniu do umów realizowanych w ramach projektów współfinansowanych ze środków Unii Europejskiej,</w:t>
      </w:r>
    </w:p>
    <w:p w14:paraId="652D0378" w14:textId="77777777" w:rsidR="00B14DDE" w:rsidRPr="00525C82" w:rsidRDefault="00B14DDE" w:rsidP="00B14DDE">
      <w:pPr>
        <w:spacing w:after="0"/>
        <w:ind w:left="720"/>
        <w:jc w:val="both"/>
        <w:rPr>
          <w:rFonts w:asciiTheme="minorHAnsi" w:hAnsiTheme="minorHAnsi" w:cstheme="minorHAnsi"/>
          <w:sz w:val="20"/>
          <w:szCs w:val="20"/>
        </w:rPr>
      </w:pPr>
      <w:r w:rsidRPr="00525C82">
        <w:rPr>
          <w:rFonts w:asciiTheme="minorHAnsi" w:hAnsiTheme="minorHAnsi" w:cstheme="minorHAnsi"/>
          <w:iCs/>
          <w:sz w:val="20"/>
          <w:szCs w:val="20"/>
        </w:rPr>
        <w:t>przy czym zastosowanie ma przepis, który wskazuje na dłuższy okres przechowania dokumentacji.</w:t>
      </w:r>
    </w:p>
    <w:p w14:paraId="0AEAEF22" w14:textId="77777777" w:rsidR="00B14DDE" w:rsidRPr="00525C82" w:rsidRDefault="00B14DDE" w:rsidP="00B14DDE">
      <w:pPr>
        <w:numPr>
          <w:ilvl w:val="0"/>
          <w:numId w:val="2"/>
        </w:numPr>
        <w:tabs>
          <w:tab w:val="clear" w:pos="720"/>
          <w:tab w:val="num" w:pos="0"/>
        </w:tabs>
        <w:spacing w:after="0"/>
        <w:jc w:val="both"/>
        <w:rPr>
          <w:rFonts w:asciiTheme="minorHAnsi" w:hAnsiTheme="minorHAnsi" w:cstheme="minorHAnsi"/>
          <w:sz w:val="20"/>
          <w:szCs w:val="20"/>
        </w:rPr>
      </w:pPr>
      <w:r w:rsidRPr="00525C82">
        <w:rPr>
          <w:rFonts w:asciiTheme="minorHAnsi" w:eastAsia="Arial" w:hAnsiTheme="minorHAnsi" w:cstheme="minorHAnsi"/>
          <w:iCs/>
          <w:sz w:val="20"/>
          <w:szCs w:val="20"/>
        </w:rPr>
        <w:t xml:space="preserve"> </w:t>
      </w:r>
      <w:r w:rsidRPr="00525C82">
        <w:rPr>
          <w:rFonts w:asciiTheme="minorHAnsi" w:hAnsiTheme="minorHAnsi" w:cstheme="minorHAnsi"/>
          <w:iCs/>
          <w:sz w:val="20"/>
          <w:szCs w:val="20"/>
        </w:rPr>
        <w:t xml:space="preserve">Przysługuje Państwu prawo dostępu do treści swoich danych, prawo ich sprostowania i przysługuje prawo żądania: ich usunięcia, ograniczenia przetwarzania, przenoszenia oraz wniesienia sprzeciwu. </w:t>
      </w:r>
    </w:p>
    <w:p w14:paraId="71E4AB56" w14:textId="77777777" w:rsidR="00B14DDE" w:rsidRPr="00525C82" w:rsidRDefault="00B14DDE" w:rsidP="00B14DDE">
      <w:pPr>
        <w:numPr>
          <w:ilvl w:val="0"/>
          <w:numId w:val="2"/>
        </w:numPr>
        <w:tabs>
          <w:tab w:val="clear" w:pos="720"/>
          <w:tab w:val="num" w:pos="0"/>
        </w:tabs>
        <w:spacing w:after="0"/>
        <w:jc w:val="both"/>
        <w:rPr>
          <w:rFonts w:asciiTheme="minorHAnsi" w:hAnsiTheme="minorHAnsi" w:cstheme="minorHAnsi"/>
          <w:sz w:val="20"/>
          <w:szCs w:val="20"/>
        </w:rPr>
      </w:pPr>
      <w:r w:rsidRPr="00525C82">
        <w:rPr>
          <w:rFonts w:asciiTheme="minorHAnsi" w:hAnsiTheme="minorHAnsi" w:cstheme="minorHAnsi"/>
          <w:iCs/>
          <w:sz w:val="20"/>
          <w:szCs w:val="20"/>
        </w:rPr>
        <w:t xml:space="preserve">Jeśli uznają Państwo, iż przetwarzanie danych osobowych narusza przepisy RODO, przysługuje Państwu prawo wniesienia skargi do Prezesa Urzędu Ochrony Danych Osobowych. </w:t>
      </w:r>
    </w:p>
    <w:p w14:paraId="6C8E0716" w14:textId="77777777" w:rsidR="00B14DDE" w:rsidRPr="00525C82" w:rsidRDefault="00B14DDE" w:rsidP="00B14DDE">
      <w:pPr>
        <w:numPr>
          <w:ilvl w:val="0"/>
          <w:numId w:val="2"/>
        </w:numPr>
        <w:tabs>
          <w:tab w:val="clear" w:pos="720"/>
          <w:tab w:val="num" w:pos="0"/>
        </w:tabs>
        <w:spacing w:after="0"/>
        <w:jc w:val="both"/>
        <w:rPr>
          <w:rFonts w:asciiTheme="minorHAnsi" w:hAnsiTheme="minorHAnsi" w:cstheme="minorHAnsi"/>
          <w:sz w:val="20"/>
          <w:szCs w:val="20"/>
        </w:rPr>
      </w:pPr>
      <w:r w:rsidRPr="00525C82">
        <w:rPr>
          <w:rFonts w:asciiTheme="minorHAnsi" w:hAnsiTheme="minorHAnsi" w:cstheme="minorHAnsi"/>
          <w:iCs/>
          <w:sz w:val="20"/>
          <w:szCs w:val="20"/>
        </w:rPr>
        <w:t xml:space="preserve">Państwa dane nie będą przetwarzane w sposób zautomatyzowany, w tym również w formie profilowania. </w:t>
      </w:r>
    </w:p>
    <w:p w14:paraId="1FB2D925" w14:textId="77777777" w:rsidR="00B14DDE" w:rsidRPr="00525C82" w:rsidRDefault="00B14DDE" w:rsidP="00B14DDE">
      <w:pPr>
        <w:numPr>
          <w:ilvl w:val="0"/>
          <w:numId w:val="2"/>
        </w:numPr>
        <w:tabs>
          <w:tab w:val="clear" w:pos="720"/>
          <w:tab w:val="num" w:pos="0"/>
        </w:tabs>
        <w:spacing w:after="0"/>
        <w:jc w:val="both"/>
        <w:rPr>
          <w:rFonts w:asciiTheme="minorHAnsi" w:hAnsiTheme="minorHAnsi" w:cstheme="minorHAnsi"/>
          <w:sz w:val="20"/>
          <w:szCs w:val="20"/>
        </w:rPr>
      </w:pPr>
      <w:r w:rsidRPr="00525C82">
        <w:rPr>
          <w:rFonts w:asciiTheme="minorHAnsi" w:hAnsiTheme="minorHAnsi" w:cstheme="minorHAnsi"/>
          <w:iCs/>
          <w:sz w:val="20"/>
          <w:szCs w:val="20"/>
        </w:rPr>
        <w:t>Państwa dane osobowe nie będą przekazywane do państwa trzeciego lub organizacji międzynarodowych.</w:t>
      </w:r>
    </w:p>
    <w:p w14:paraId="2B41278D" w14:textId="77777777" w:rsidR="00B14DDE" w:rsidRPr="00525C82" w:rsidRDefault="00B14DDE" w:rsidP="00B14DDE">
      <w:pPr>
        <w:numPr>
          <w:ilvl w:val="0"/>
          <w:numId w:val="2"/>
        </w:numPr>
        <w:tabs>
          <w:tab w:val="clear" w:pos="720"/>
          <w:tab w:val="num" w:pos="0"/>
        </w:tabs>
        <w:spacing w:after="0"/>
        <w:jc w:val="both"/>
        <w:rPr>
          <w:rFonts w:asciiTheme="minorHAnsi" w:hAnsiTheme="minorHAnsi" w:cstheme="minorHAnsi"/>
          <w:sz w:val="20"/>
          <w:szCs w:val="20"/>
        </w:rPr>
      </w:pPr>
      <w:r w:rsidRPr="00525C82">
        <w:rPr>
          <w:rFonts w:asciiTheme="minorHAnsi" w:hAnsiTheme="minorHAnsi" w:cstheme="minorHAnsi"/>
          <w:iCs/>
          <w:sz w:val="20"/>
          <w:szCs w:val="20"/>
        </w:rPr>
        <w:t>Państwa dane zostały podane przez podmiot będący stroną zawartej umowy.</w:t>
      </w:r>
    </w:p>
    <w:p w14:paraId="7D970E28" w14:textId="77777777" w:rsidR="00B14DDE" w:rsidRPr="00525C82" w:rsidRDefault="00B14DDE" w:rsidP="00B14DDE">
      <w:pPr>
        <w:spacing w:after="0"/>
        <w:jc w:val="both"/>
        <w:rPr>
          <w:rFonts w:asciiTheme="minorHAnsi" w:hAnsiTheme="minorHAnsi" w:cstheme="minorHAnsi"/>
          <w:iCs/>
          <w:sz w:val="20"/>
          <w:szCs w:val="20"/>
        </w:rPr>
      </w:pPr>
    </w:p>
    <w:p w14:paraId="22727B28" w14:textId="77777777" w:rsidR="00B14DDE" w:rsidRPr="00525C82" w:rsidRDefault="00B14DDE">
      <w:pPr>
        <w:spacing w:after="0"/>
        <w:jc w:val="both"/>
        <w:rPr>
          <w:rFonts w:asciiTheme="minorHAnsi" w:hAnsiTheme="minorHAnsi" w:cstheme="minorHAnsi"/>
          <w:b/>
          <w:strike/>
          <w:sz w:val="20"/>
          <w:szCs w:val="20"/>
        </w:rPr>
      </w:pPr>
    </w:p>
    <w:p w14:paraId="5918D51F" w14:textId="77777777" w:rsidR="00065B1E" w:rsidRPr="00525C82" w:rsidRDefault="00065B1E">
      <w:pPr>
        <w:spacing w:after="0"/>
        <w:jc w:val="both"/>
        <w:rPr>
          <w:rFonts w:asciiTheme="minorHAnsi" w:hAnsiTheme="minorHAnsi" w:cstheme="minorHAnsi"/>
          <w:b/>
          <w:strike/>
          <w:sz w:val="20"/>
          <w:szCs w:val="20"/>
        </w:rPr>
      </w:pPr>
    </w:p>
    <w:p w14:paraId="66FCDE52" w14:textId="77777777" w:rsidR="00065B1E" w:rsidRPr="00525C82" w:rsidRDefault="00065B1E" w:rsidP="00065B1E">
      <w:pPr>
        <w:jc w:val="right"/>
        <w:rPr>
          <w:rFonts w:asciiTheme="minorHAnsi" w:hAnsiTheme="minorHAnsi" w:cstheme="minorHAnsi"/>
          <w:bCs/>
          <w:i/>
          <w:iCs/>
          <w:sz w:val="20"/>
          <w:szCs w:val="20"/>
        </w:rPr>
      </w:pPr>
    </w:p>
    <w:p w14:paraId="0DE9D818" w14:textId="77777777" w:rsidR="00065B1E" w:rsidRDefault="00065B1E" w:rsidP="00065B1E">
      <w:pPr>
        <w:jc w:val="right"/>
        <w:rPr>
          <w:rFonts w:asciiTheme="minorHAnsi" w:hAnsiTheme="minorHAnsi" w:cstheme="minorHAnsi"/>
          <w:bCs/>
          <w:i/>
          <w:iCs/>
          <w:sz w:val="20"/>
          <w:szCs w:val="20"/>
        </w:rPr>
      </w:pPr>
    </w:p>
    <w:p w14:paraId="3082D2C1" w14:textId="77777777" w:rsidR="003F7E41" w:rsidRDefault="003F7E41" w:rsidP="00065B1E">
      <w:pPr>
        <w:jc w:val="right"/>
        <w:rPr>
          <w:rFonts w:asciiTheme="minorHAnsi" w:hAnsiTheme="minorHAnsi" w:cstheme="minorHAnsi"/>
          <w:bCs/>
          <w:i/>
          <w:iCs/>
          <w:sz w:val="20"/>
          <w:szCs w:val="20"/>
        </w:rPr>
      </w:pPr>
    </w:p>
    <w:p w14:paraId="25DBF44E" w14:textId="77777777" w:rsidR="003F7E41" w:rsidRDefault="003F7E41" w:rsidP="00065B1E">
      <w:pPr>
        <w:jc w:val="right"/>
        <w:rPr>
          <w:rFonts w:asciiTheme="minorHAnsi" w:hAnsiTheme="minorHAnsi" w:cstheme="minorHAnsi"/>
          <w:bCs/>
          <w:i/>
          <w:iCs/>
          <w:sz w:val="20"/>
          <w:szCs w:val="20"/>
        </w:rPr>
      </w:pPr>
    </w:p>
    <w:p w14:paraId="0238250A" w14:textId="77777777" w:rsidR="003F7E41" w:rsidRDefault="003F7E41" w:rsidP="00065B1E">
      <w:pPr>
        <w:jc w:val="right"/>
        <w:rPr>
          <w:rFonts w:asciiTheme="minorHAnsi" w:hAnsiTheme="minorHAnsi" w:cstheme="minorHAnsi"/>
          <w:bCs/>
          <w:i/>
          <w:iCs/>
          <w:sz w:val="20"/>
          <w:szCs w:val="20"/>
        </w:rPr>
      </w:pPr>
    </w:p>
    <w:p w14:paraId="3EF195CC" w14:textId="77777777" w:rsidR="003F7E41" w:rsidRDefault="003F7E41" w:rsidP="00065B1E">
      <w:pPr>
        <w:jc w:val="right"/>
        <w:rPr>
          <w:rFonts w:asciiTheme="minorHAnsi" w:hAnsiTheme="minorHAnsi" w:cstheme="minorHAnsi"/>
          <w:bCs/>
          <w:i/>
          <w:iCs/>
          <w:sz w:val="20"/>
          <w:szCs w:val="20"/>
        </w:rPr>
      </w:pPr>
    </w:p>
    <w:p w14:paraId="550C908C" w14:textId="77777777" w:rsidR="003F7E41" w:rsidRPr="00525C82" w:rsidRDefault="003F7E41" w:rsidP="00065B1E">
      <w:pPr>
        <w:jc w:val="right"/>
        <w:rPr>
          <w:rFonts w:asciiTheme="minorHAnsi" w:hAnsiTheme="minorHAnsi" w:cstheme="minorHAnsi"/>
          <w:bCs/>
          <w:i/>
          <w:iCs/>
          <w:sz w:val="20"/>
          <w:szCs w:val="20"/>
        </w:rPr>
      </w:pPr>
    </w:p>
    <w:p w14:paraId="4AEA3E24" w14:textId="21620278" w:rsidR="00E95ED0" w:rsidRPr="00525C82" w:rsidRDefault="003264D1" w:rsidP="00C76225">
      <w:pPr>
        <w:jc w:val="right"/>
        <w:rPr>
          <w:rFonts w:asciiTheme="minorHAnsi" w:hAnsiTheme="minorHAnsi" w:cstheme="minorHAnsi"/>
          <w:bCs/>
          <w:i/>
          <w:iCs/>
          <w:sz w:val="20"/>
          <w:szCs w:val="20"/>
        </w:rPr>
      </w:pPr>
      <w:r w:rsidRPr="00525C82">
        <w:rPr>
          <w:rFonts w:asciiTheme="minorHAnsi" w:hAnsiTheme="minorHAnsi" w:cstheme="minorHAnsi"/>
          <w:bCs/>
          <w:i/>
          <w:iCs/>
          <w:sz w:val="20"/>
          <w:szCs w:val="20"/>
        </w:rPr>
        <w:lastRenderedPageBreak/>
        <w:t xml:space="preserve">Załącznik nr 6 do Umowy nr </w:t>
      </w:r>
      <w:r w:rsidR="00AA5C9F" w:rsidRPr="00525C82">
        <w:rPr>
          <w:rFonts w:asciiTheme="minorHAnsi" w:hAnsiTheme="minorHAnsi" w:cstheme="minorHAnsi"/>
          <w:bCs/>
          <w:i/>
          <w:iCs/>
          <w:sz w:val="20"/>
          <w:szCs w:val="20"/>
        </w:rPr>
        <w:t xml:space="preserve">………………………….. </w:t>
      </w:r>
      <w:r w:rsidR="00C76225">
        <w:rPr>
          <w:rFonts w:asciiTheme="minorHAnsi" w:hAnsiTheme="minorHAnsi" w:cstheme="minorHAnsi"/>
          <w:bCs/>
          <w:i/>
          <w:iCs/>
          <w:sz w:val="20"/>
          <w:szCs w:val="20"/>
        </w:rPr>
        <w:br/>
      </w:r>
      <w:r w:rsidR="00065B1E" w:rsidRPr="00525C82">
        <w:rPr>
          <w:rFonts w:asciiTheme="minorHAnsi" w:hAnsiTheme="minorHAnsi" w:cstheme="minorHAnsi"/>
          <w:bCs/>
          <w:i/>
          <w:iCs/>
          <w:sz w:val="20"/>
          <w:szCs w:val="20"/>
        </w:rPr>
        <w:t xml:space="preserve">na odpady komunalne i pozostałe      </w:t>
      </w:r>
    </w:p>
    <w:p w14:paraId="14B35442" w14:textId="77777777" w:rsidR="00065B1E" w:rsidRPr="00525C82" w:rsidRDefault="00065B1E" w:rsidP="00065B1E">
      <w:pPr>
        <w:pStyle w:val="Paragraf"/>
        <w:suppressAutoHyphens w:val="0"/>
        <w:spacing w:before="0" w:after="0" w:line="276" w:lineRule="auto"/>
        <w:rPr>
          <w:rFonts w:asciiTheme="minorHAnsi" w:hAnsiTheme="minorHAnsi" w:cstheme="minorHAnsi"/>
          <w:sz w:val="20"/>
          <w:szCs w:val="20"/>
        </w:rPr>
      </w:pPr>
      <w:r w:rsidRPr="00525C82">
        <w:rPr>
          <w:rFonts w:asciiTheme="minorHAnsi" w:eastAsia="Calibri" w:hAnsiTheme="minorHAnsi" w:cstheme="minorHAnsi"/>
          <w:sz w:val="20"/>
          <w:szCs w:val="20"/>
          <w:lang w:eastAsia="en-US"/>
        </w:rPr>
        <w:t>Klauzula informacyjna</w:t>
      </w:r>
      <w:r w:rsidRPr="00525C82">
        <w:rPr>
          <w:rFonts w:asciiTheme="minorHAnsi" w:eastAsia="Calibri" w:hAnsiTheme="minorHAnsi" w:cstheme="minorHAnsi"/>
          <w:sz w:val="20"/>
          <w:szCs w:val="20"/>
          <w:lang w:eastAsia="en-US"/>
        </w:rPr>
        <w:br/>
        <w:t xml:space="preserve"> dla osób zatrudnionych w ramach stosunku pracy</w:t>
      </w:r>
    </w:p>
    <w:p w14:paraId="225F56D8" w14:textId="175EC5E5" w:rsidR="00065B1E" w:rsidRPr="00525C82" w:rsidRDefault="00065B1E" w:rsidP="00E95ED0">
      <w:pPr>
        <w:pStyle w:val="Paragraf"/>
        <w:suppressAutoHyphens w:val="0"/>
        <w:spacing w:before="0" w:after="0" w:line="276" w:lineRule="auto"/>
        <w:rPr>
          <w:rFonts w:asciiTheme="minorHAnsi" w:hAnsiTheme="minorHAnsi" w:cstheme="minorHAnsi"/>
          <w:sz w:val="20"/>
          <w:szCs w:val="20"/>
        </w:rPr>
      </w:pPr>
      <w:r w:rsidRPr="00525C82">
        <w:rPr>
          <w:rFonts w:asciiTheme="minorHAnsi" w:eastAsia="Calibri" w:hAnsiTheme="minorHAnsi" w:cstheme="minorHAnsi"/>
          <w:b w:val="0"/>
          <w:sz w:val="20"/>
          <w:szCs w:val="20"/>
          <w:lang w:eastAsia="en-US"/>
        </w:rPr>
        <w:t>(których zatrudnienie podlega kontroli przez Szpital)</w:t>
      </w:r>
    </w:p>
    <w:p w14:paraId="29DA9B5D" w14:textId="77777777" w:rsidR="00E95ED0" w:rsidRPr="00525C82" w:rsidRDefault="00E95ED0" w:rsidP="00E95ED0">
      <w:pPr>
        <w:pStyle w:val="Paragraf"/>
        <w:suppressAutoHyphens w:val="0"/>
        <w:spacing w:before="0" w:after="0" w:line="276" w:lineRule="auto"/>
        <w:rPr>
          <w:rFonts w:asciiTheme="minorHAnsi" w:hAnsiTheme="minorHAnsi" w:cstheme="minorHAnsi"/>
          <w:sz w:val="20"/>
          <w:szCs w:val="20"/>
        </w:rPr>
      </w:pPr>
    </w:p>
    <w:p w14:paraId="3E9361C7" w14:textId="15672F9A" w:rsidR="00065B1E" w:rsidRPr="00525C82" w:rsidRDefault="00065B1E" w:rsidP="00065B1E">
      <w:pPr>
        <w:spacing w:after="0"/>
        <w:jc w:val="both"/>
        <w:rPr>
          <w:rFonts w:asciiTheme="minorHAnsi" w:hAnsiTheme="minorHAnsi" w:cstheme="minorHAnsi"/>
          <w:sz w:val="20"/>
          <w:szCs w:val="20"/>
        </w:rPr>
      </w:pPr>
      <w:r w:rsidRPr="00525C82">
        <w:rPr>
          <w:rFonts w:asciiTheme="minorHAnsi" w:hAnsiTheme="minorHAnsi" w:cstheme="minorHAnsi"/>
          <w:iCs/>
          <w:sz w:val="20"/>
          <w:szCs w:val="20"/>
        </w:rPr>
        <w:t xml:space="preserve">Zgodnie z art. 14 rozporządzenia Parlamentu Europejskiego i Rady (UE) z dnia 27 kwietnia 2016 r. </w:t>
      </w:r>
      <w:r w:rsidR="00A57040" w:rsidRPr="00525C82">
        <w:rPr>
          <w:rFonts w:asciiTheme="minorHAnsi" w:hAnsiTheme="minorHAnsi" w:cstheme="minorHAnsi"/>
          <w:iCs/>
          <w:sz w:val="20"/>
          <w:szCs w:val="20"/>
        </w:rPr>
        <w:t xml:space="preserve">                    </w:t>
      </w:r>
      <w:r w:rsidRPr="00525C82">
        <w:rPr>
          <w:rFonts w:asciiTheme="minorHAnsi" w:hAnsiTheme="minorHAnsi" w:cstheme="minorHAnsi"/>
          <w:iCs/>
          <w:sz w:val="20"/>
          <w:szCs w:val="20"/>
        </w:rPr>
        <w:t xml:space="preserve">w sprawie ochrony osób fizycznych w związku z przetwarzaniem danych osobowych i w sprawie swobodnego przepływu takich danych oraz uchylenia dyrektywy 95/46/WE (ogólne rozporządzenie o ochronie danych) zwanego dalej RODO, informujemy, iż: </w:t>
      </w:r>
    </w:p>
    <w:p w14:paraId="371AE9CF" w14:textId="77777777" w:rsidR="00065B1E" w:rsidRPr="00525C82" w:rsidRDefault="00065B1E" w:rsidP="00065B1E">
      <w:pPr>
        <w:spacing w:after="0"/>
        <w:jc w:val="both"/>
        <w:rPr>
          <w:rFonts w:asciiTheme="minorHAnsi" w:hAnsiTheme="minorHAnsi" w:cstheme="minorHAnsi"/>
          <w:iCs/>
          <w:sz w:val="20"/>
          <w:szCs w:val="20"/>
        </w:rPr>
      </w:pPr>
    </w:p>
    <w:p w14:paraId="1E886DDD" w14:textId="77777777" w:rsidR="00065B1E" w:rsidRPr="00525C82" w:rsidRDefault="00065B1E" w:rsidP="007401D7">
      <w:pPr>
        <w:numPr>
          <w:ilvl w:val="0"/>
          <w:numId w:val="35"/>
        </w:numPr>
        <w:spacing w:after="0"/>
        <w:jc w:val="both"/>
        <w:rPr>
          <w:rFonts w:asciiTheme="minorHAnsi" w:hAnsiTheme="minorHAnsi" w:cstheme="minorHAnsi"/>
          <w:sz w:val="20"/>
          <w:szCs w:val="20"/>
        </w:rPr>
      </w:pPr>
      <w:r w:rsidRPr="00525C82">
        <w:rPr>
          <w:rFonts w:asciiTheme="minorHAnsi" w:hAnsiTheme="minorHAnsi" w:cstheme="minorHAnsi"/>
          <w:iCs/>
          <w:sz w:val="20"/>
          <w:szCs w:val="20"/>
        </w:rPr>
        <w:t xml:space="preserve">Administratorem Państwa danych osobowych jest </w:t>
      </w:r>
      <w:r w:rsidRPr="00525C82">
        <w:rPr>
          <w:rFonts w:asciiTheme="minorHAnsi" w:hAnsiTheme="minorHAnsi" w:cstheme="minorHAnsi"/>
          <w:b/>
          <w:bCs/>
          <w:iCs/>
          <w:sz w:val="20"/>
          <w:szCs w:val="20"/>
        </w:rPr>
        <w:t xml:space="preserve">Wojewódzkie Wielospecjalistyczne Centrum Onkologii Traumatologii im. M. Kopernika w Łodzi </w:t>
      </w:r>
      <w:r w:rsidRPr="00525C82">
        <w:rPr>
          <w:rFonts w:asciiTheme="minorHAnsi" w:hAnsiTheme="minorHAnsi" w:cstheme="minorHAnsi"/>
          <w:iCs/>
          <w:sz w:val="20"/>
          <w:szCs w:val="20"/>
        </w:rPr>
        <w:t xml:space="preserve">(93-513) z siedzibą przy ul. Pabianickiej 62, </w:t>
      </w:r>
      <w:r w:rsidRPr="00525C82">
        <w:rPr>
          <w:rFonts w:asciiTheme="minorHAnsi" w:hAnsiTheme="minorHAnsi" w:cstheme="minorHAnsi"/>
          <w:iCs/>
          <w:sz w:val="20"/>
          <w:szCs w:val="20"/>
        </w:rPr>
        <w:br/>
        <w:t xml:space="preserve">tel.: </w:t>
      </w:r>
      <w:r w:rsidRPr="00525C82">
        <w:rPr>
          <w:rFonts w:asciiTheme="minorHAnsi" w:hAnsiTheme="minorHAnsi" w:cstheme="minorHAnsi"/>
          <w:b/>
          <w:bCs/>
          <w:iCs/>
          <w:sz w:val="20"/>
          <w:szCs w:val="20"/>
        </w:rPr>
        <w:t>+48 42 689 50 00</w:t>
      </w:r>
      <w:r w:rsidRPr="00525C82">
        <w:rPr>
          <w:rFonts w:asciiTheme="minorHAnsi" w:hAnsiTheme="minorHAnsi" w:cstheme="minorHAnsi"/>
          <w:iCs/>
          <w:sz w:val="20"/>
          <w:szCs w:val="20"/>
        </w:rPr>
        <w:t xml:space="preserve">, e-mail: </w:t>
      </w:r>
      <w:hyperlink r:id="rId13" w:history="1">
        <w:r w:rsidRPr="00525C82">
          <w:rPr>
            <w:rStyle w:val="Hipercze"/>
            <w:rFonts w:asciiTheme="minorHAnsi" w:hAnsiTheme="minorHAnsi" w:cstheme="minorHAnsi"/>
            <w:b/>
            <w:bCs/>
            <w:iCs/>
            <w:sz w:val="20"/>
            <w:szCs w:val="20"/>
          </w:rPr>
          <w:t>szpital@kopernik.lodz.pl</w:t>
        </w:r>
      </w:hyperlink>
      <w:r w:rsidRPr="00525C82">
        <w:rPr>
          <w:rFonts w:asciiTheme="minorHAnsi" w:hAnsiTheme="minorHAnsi" w:cstheme="minorHAnsi"/>
          <w:b/>
          <w:bCs/>
          <w:iCs/>
          <w:sz w:val="20"/>
          <w:szCs w:val="20"/>
        </w:rPr>
        <w:t>, zwane dalej Szpitalem,</w:t>
      </w:r>
    </w:p>
    <w:p w14:paraId="72EB6B95" w14:textId="422CDE07" w:rsidR="00065B1E" w:rsidRPr="00525C82" w:rsidRDefault="00065B1E" w:rsidP="007401D7">
      <w:pPr>
        <w:numPr>
          <w:ilvl w:val="0"/>
          <w:numId w:val="35"/>
        </w:numPr>
        <w:tabs>
          <w:tab w:val="clear" w:pos="720"/>
          <w:tab w:val="num" w:pos="0"/>
        </w:tabs>
        <w:spacing w:after="0"/>
        <w:jc w:val="both"/>
        <w:rPr>
          <w:rFonts w:asciiTheme="minorHAnsi" w:hAnsiTheme="minorHAnsi" w:cstheme="minorHAnsi"/>
          <w:sz w:val="20"/>
          <w:szCs w:val="20"/>
        </w:rPr>
      </w:pPr>
      <w:r w:rsidRPr="00525C82">
        <w:rPr>
          <w:rFonts w:asciiTheme="minorHAnsi" w:hAnsiTheme="minorHAnsi" w:cstheme="minorHAnsi"/>
          <w:iCs/>
          <w:sz w:val="20"/>
          <w:szCs w:val="20"/>
        </w:rPr>
        <w:t>Wszelkie informacje i wątpliwości dotyczące przetwarzania Państwa danych przez</w:t>
      </w:r>
      <w:r w:rsidR="00E95ED0" w:rsidRPr="00525C82">
        <w:rPr>
          <w:rFonts w:asciiTheme="minorHAnsi" w:hAnsiTheme="minorHAnsi" w:cstheme="minorHAnsi"/>
          <w:iCs/>
          <w:sz w:val="20"/>
          <w:szCs w:val="20"/>
        </w:rPr>
        <w:t xml:space="preserve"> Administratora można kierować </w:t>
      </w:r>
      <w:r w:rsidRPr="00525C82">
        <w:rPr>
          <w:rFonts w:asciiTheme="minorHAnsi" w:hAnsiTheme="minorHAnsi" w:cstheme="minorHAnsi"/>
          <w:iCs/>
          <w:sz w:val="20"/>
          <w:szCs w:val="20"/>
        </w:rPr>
        <w:t xml:space="preserve">do Inspektora Ochrony Danych pisemnie na adres administratora lub mailowo na adres </w:t>
      </w:r>
      <w:r w:rsidRPr="00525C82">
        <w:rPr>
          <w:rFonts w:asciiTheme="minorHAnsi" w:hAnsiTheme="minorHAnsi" w:cstheme="minorHAnsi"/>
          <w:b/>
          <w:bCs/>
          <w:iCs/>
          <w:sz w:val="20"/>
          <w:szCs w:val="20"/>
        </w:rPr>
        <w:t xml:space="preserve">iod@kopernik.lodz.pl </w:t>
      </w:r>
    </w:p>
    <w:p w14:paraId="4C8B2B17" w14:textId="77777777" w:rsidR="00065B1E" w:rsidRPr="00525C82" w:rsidRDefault="00065B1E" w:rsidP="007401D7">
      <w:pPr>
        <w:numPr>
          <w:ilvl w:val="0"/>
          <w:numId w:val="35"/>
        </w:numPr>
        <w:tabs>
          <w:tab w:val="clear" w:pos="720"/>
          <w:tab w:val="num" w:pos="0"/>
        </w:tabs>
        <w:spacing w:after="0"/>
        <w:jc w:val="both"/>
        <w:rPr>
          <w:rFonts w:asciiTheme="minorHAnsi" w:hAnsiTheme="minorHAnsi" w:cstheme="minorHAnsi"/>
          <w:sz w:val="20"/>
          <w:szCs w:val="20"/>
        </w:rPr>
      </w:pPr>
      <w:r w:rsidRPr="00525C82">
        <w:rPr>
          <w:rFonts w:asciiTheme="minorHAnsi" w:hAnsiTheme="minorHAnsi" w:cstheme="minorHAnsi"/>
          <w:iCs/>
          <w:sz w:val="20"/>
          <w:szCs w:val="20"/>
        </w:rPr>
        <w:t>Państwa dane osobowe przetwarzane będą na podstawie przepisów art. 6 ust.1 pkt c) oraz f) RODO</w:t>
      </w:r>
      <w:r w:rsidRPr="00525C82">
        <w:rPr>
          <w:rFonts w:asciiTheme="minorHAnsi" w:hAnsiTheme="minorHAnsi" w:cstheme="minorHAnsi"/>
          <w:iCs/>
          <w:sz w:val="20"/>
          <w:szCs w:val="20"/>
        </w:rPr>
        <w:br/>
        <w:t>w związku art. 95 ustawy z dnia 11 września 2019 r. prawo zamówień publicznych, w celu przeprowadzenia  czynności kontrolnych dotyczących świadczonej przez Państwa Pracodawcę umowy na rzecz Szpitala</w:t>
      </w:r>
      <w:r w:rsidRPr="00525C82">
        <w:rPr>
          <w:rFonts w:asciiTheme="minorHAnsi" w:hAnsiTheme="minorHAnsi" w:cstheme="minorHAnsi"/>
          <w:sz w:val="20"/>
          <w:szCs w:val="20"/>
        </w:rPr>
        <w:t>. Pozyskanie Państwa danych jest niezbędne z uwagi na sprawowanie właściwego nadzoru  nad realizowaną przez Państwa pracodawcę Umowy.</w:t>
      </w:r>
    </w:p>
    <w:p w14:paraId="1200E3DB" w14:textId="77777777" w:rsidR="00065B1E" w:rsidRPr="00525C82" w:rsidRDefault="00065B1E" w:rsidP="007401D7">
      <w:pPr>
        <w:numPr>
          <w:ilvl w:val="0"/>
          <w:numId w:val="35"/>
        </w:numPr>
        <w:tabs>
          <w:tab w:val="clear" w:pos="720"/>
          <w:tab w:val="num" w:pos="0"/>
        </w:tabs>
        <w:spacing w:after="0"/>
        <w:jc w:val="both"/>
        <w:rPr>
          <w:rFonts w:asciiTheme="minorHAnsi" w:hAnsiTheme="minorHAnsi" w:cstheme="minorHAnsi"/>
          <w:sz w:val="20"/>
          <w:szCs w:val="20"/>
        </w:rPr>
      </w:pPr>
      <w:r w:rsidRPr="00525C82">
        <w:rPr>
          <w:rFonts w:asciiTheme="minorHAnsi" w:hAnsiTheme="minorHAnsi" w:cstheme="minorHAnsi"/>
          <w:iCs/>
          <w:sz w:val="20"/>
          <w:szCs w:val="20"/>
        </w:rPr>
        <w:t xml:space="preserve">Państwa dane osobowe mogą być udostępnione innym uprawnionym podmiotom, na podstawie przepisów prawa w tym organom kontrolnym, a także podmiotom, z którymi Administrator zawarł umowę w związku z realizacją usług na rzecz Administratora (np. kancelarią prawną, dostawcą oprogramowania, zewnętrznym audytorem). </w:t>
      </w:r>
    </w:p>
    <w:p w14:paraId="4731FB82" w14:textId="77777777" w:rsidR="00065B1E" w:rsidRPr="00525C82" w:rsidRDefault="00065B1E" w:rsidP="007401D7">
      <w:pPr>
        <w:numPr>
          <w:ilvl w:val="0"/>
          <w:numId w:val="35"/>
        </w:numPr>
        <w:tabs>
          <w:tab w:val="clear" w:pos="720"/>
          <w:tab w:val="num" w:pos="0"/>
        </w:tabs>
        <w:spacing w:after="0"/>
        <w:jc w:val="both"/>
        <w:rPr>
          <w:rFonts w:asciiTheme="minorHAnsi" w:hAnsiTheme="minorHAnsi" w:cstheme="minorHAnsi"/>
          <w:sz w:val="20"/>
          <w:szCs w:val="20"/>
        </w:rPr>
      </w:pPr>
      <w:r w:rsidRPr="00525C82">
        <w:rPr>
          <w:rFonts w:asciiTheme="minorHAnsi" w:hAnsiTheme="minorHAnsi" w:cstheme="minorHAnsi"/>
          <w:iCs/>
          <w:sz w:val="20"/>
          <w:szCs w:val="20"/>
        </w:rPr>
        <w:t>Państwa dane osobowe będą przechowywane przez okres niezbędny do realizacji  umowy oraz przez okres przechowywania dokumentacji wymagany przepisami powszechnie obowiązującego prawa:</w:t>
      </w:r>
    </w:p>
    <w:p w14:paraId="638A97D8" w14:textId="77777777" w:rsidR="00065B1E" w:rsidRPr="00525C82" w:rsidRDefault="00065B1E" w:rsidP="00065B1E">
      <w:pPr>
        <w:spacing w:after="0"/>
        <w:ind w:left="720"/>
        <w:jc w:val="both"/>
        <w:rPr>
          <w:rFonts w:asciiTheme="minorHAnsi" w:hAnsiTheme="minorHAnsi" w:cstheme="minorHAnsi"/>
          <w:sz w:val="20"/>
          <w:szCs w:val="20"/>
        </w:rPr>
      </w:pPr>
      <w:r w:rsidRPr="00525C82">
        <w:rPr>
          <w:rFonts w:asciiTheme="minorHAnsi" w:hAnsiTheme="minorHAnsi" w:cstheme="minorHAnsi"/>
          <w:iCs/>
          <w:sz w:val="20"/>
          <w:szCs w:val="20"/>
        </w:rPr>
        <w:t>- art. 5 ustawy z dnia 14 lipca 1983 r. o narodowym zasobie archiwalnym i archiwach,</w:t>
      </w:r>
    </w:p>
    <w:p w14:paraId="56F02FB4" w14:textId="60809A2D" w:rsidR="00065B1E" w:rsidRPr="00525C82" w:rsidRDefault="00065B1E" w:rsidP="00065B1E">
      <w:pPr>
        <w:spacing w:after="0"/>
        <w:ind w:left="720"/>
        <w:jc w:val="both"/>
        <w:rPr>
          <w:rFonts w:asciiTheme="minorHAnsi" w:hAnsiTheme="minorHAnsi" w:cstheme="minorHAnsi"/>
          <w:sz w:val="20"/>
          <w:szCs w:val="20"/>
        </w:rPr>
      </w:pPr>
      <w:r w:rsidRPr="00525C82">
        <w:rPr>
          <w:rFonts w:asciiTheme="minorHAnsi" w:hAnsiTheme="minorHAnsi" w:cstheme="minorHAnsi"/>
          <w:iCs/>
          <w:sz w:val="20"/>
          <w:szCs w:val="20"/>
        </w:rPr>
        <w:t xml:space="preserve">- art. 71 Rozporządzenia Parlamentu Europejskiego i Rady (UE) NR 1303/2013 w </w:t>
      </w:r>
      <w:r w:rsidR="00E95ED0" w:rsidRPr="00525C82">
        <w:rPr>
          <w:rFonts w:asciiTheme="minorHAnsi" w:hAnsiTheme="minorHAnsi" w:cstheme="minorHAnsi"/>
          <w:iCs/>
          <w:sz w:val="20"/>
          <w:szCs w:val="20"/>
        </w:rPr>
        <w:t>odniesieniu do ofert składanych</w:t>
      </w:r>
      <w:r w:rsidR="00904121" w:rsidRPr="00525C82">
        <w:rPr>
          <w:rFonts w:asciiTheme="minorHAnsi" w:hAnsiTheme="minorHAnsi" w:cstheme="minorHAnsi"/>
          <w:iCs/>
          <w:sz w:val="20"/>
          <w:szCs w:val="20"/>
        </w:rPr>
        <w:t xml:space="preserve"> </w:t>
      </w:r>
      <w:r w:rsidRPr="00525C82">
        <w:rPr>
          <w:rFonts w:asciiTheme="minorHAnsi" w:hAnsiTheme="minorHAnsi" w:cstheme="minorHAnsi"/>
          <w:iCs/>
          <w:sz w:val="20"/>
          <w:szCs w:val="20"/>
        </w:rPr>
        <w:t>w ramach projektów współfinansowanych ze środków Unii Europejskiej,</w:t>
      </w:r>
    </w:p>
    <w:p w14:paraId="5762FE5B" w14:textId="77777777" w:rsidR="00065B1E" w:rsidRPr="00525C82" w:rsidRDefault="00065B1E" w:rsidP="00065B1E">
      <w:pPr>
        <w:spacing w:after="0"/>
        <w:ind w:left="720"/>
        <w:jc w:val="both"/>
        <w:rPr>
          <w:rFonts w:asciiTheme="minorHAnsi" w:hAnsiTheme="minorHAnsi" w:cstheme="minorHAnsi"/>
          <w:sz w:val="20"/>
          <w:szCs w:val="20"/>
        </w:rPr>
      </w:pPr>
      <w:r w:rsidRPr="00525C82">
        <w:rPr>
          <w:rFonts w:asciiTheme="minorHAnsi" w:hAnsiTheme="minorHAnsi" w:cstheme="minorHAnsi"/>
          <w:iCs/>
          <w:sz w:val="20"/>
          <w:szCs w:val="20"/>
        </w:rPr>
        <w:t>przy czym zastosowanie ma przepis, który wskazuje na dłuższy okres przechowania dokumentacji.</w:t>
      </w:r>
    </w:p>
    <w:p w14:paraId="0BC4CD77" w14:textId="77777777" w:rsidR="00065B1E" w:rsidRPr="00525C82" w:rsidRDefault="00065B1E" w:rsidP="007401D7">
      <w:pPr>
        <w:numPr>
          <w:ilvl w:val="0"/>
          <w:numId w:val="35"/>
        </w:numPr>
        <w:tabs>
          <w:tab w:val="clear" w:pos="720"/>
          <w:tab w:val="num" w:pos="0"/>
        </w:tabs>
        <w:spacing w:after="0"/>
        <w:jc w:val="both"/>
        <w:rPr>
          <w:rFonts w:asciiTheme="minorHAnsi" w:hAnsiTheme="minorHAnsi" w:cstheme="minorHAnsi"/>
          <w:sz w:val="20"/>
          <w:szCs w:val="20"/>
        </w:rPr>
      </w:pPr>
      <w:r w:rsidRPr="00525C82">
        <w:rPr>
          <w:rFonts w:asciiTheme="minorHAnsi" w:hAnsiTheme="minorHAnsi" w:cstheme="minorHAnsi"/>
          <w:iCs/>
          <w:sz w:val="20"/>
          <w:szCs w:val="20"/>
        </w:rPr>
        <w:t xml:space="preserve">Przysługuje Państwu prawo dostępu do treści swoich danych, prawo ich sprostowania i przysługuje prawo żądania: ich usunięcia, ograniczenia przetwarzania, przenoszenia oraz wniesienia sprzeciwu. </w:t>
      </w:r>
    </w:p>
    <w:p w14:paraId="180B10FF" w14:textId="77777777" w:rsidR="00065B1E" w:rsidRPr="00525C82" w:rsidRDefault="00065B1E" w:rsidP="007401D7">
      <w:pPr>
        <w:numPr>
          <w:ilvl w:val="0"/>
          <w:numId w:val="35"/>
        </w:numPr>
        <w:tabs>
          <w:tab w:val="clear" w:pos="720"/>
          <w:tab w:val="num" w:pos="0"/>
        </w:tabs>
        <w:spacing w:after="0"/>
        <w:jc w:val="both"/>
        <w:rPr>
          <w:rFonts w:asciiTheme="minorHAnsi" w:hAnsiTheme="minorHAnsi" w:cstheme="minorHAnsi"/>
          <w:sz w:val="20"/>
          <w:szCs w:val="20"/>
        </w:rPr>
      </w:pPr>
      <w:r w:rsidRPr="00525C82">
        <w:rPr>
          <w:rFonts w:asciiTheme="minorHAnsi" w:hAnsiTheme="minorHAnsi" w:cstheme="minorHAnsi"/>
          <w:iCs/>
          <w:sz w:val="20"/>
          <w:szCs w:val="20"/>
        </w:rPr>
        <w:t xml:space="preserve">Jeśli uznają Państwo, iż przetwarzanie danych osobowych narusza przepisy RODO, przysługuje Państwu prawo wniesienia skargi do Prezesa Urzędu Ochrony Danych Osobowych. </w:t>
      </w:r>
    </w:p>
    <w:p w14:paraId="7B97B40A" w14:textId="77777777" w:rsidR="00065B1E" w:rsidRPr="00525C82" w:rsidRDefault="00065B1E" w:rsidP="007401D7">
      <w:pPr>
        <w:numPr>
          <w:ilvl w:val="0"/>
          <w:numId w:val="35"/>
        </w:numPr>
        <w:tabs>
          <w:tab w:val="clear" w:pos="720"/>
          <w:tab w:val="num" w:pos="0"/>
        </w:tabs>
        <w:spacing w:after="0"/>
        <w:jc w:val="both"/>
        <w:rPr>
          <w:rFonts w:asciiTheme="minorHAnsi" w:hAnsiTheme="minorHAnsi" w:cstheme="minorHAnsi"/>
          <w:sz w:val="20"/>
          <w:szCs w:val="20"/>
        </w:rPr>
      </w:pPr>
      <w:r w:rsidRPr="00525C82">
        <w:rPr>
          <w:rFonts w:asciiTheme="minorHAnsi" w:hAnsiTheme="minorHAnsi" w:cstheme="minorHAnsi"/>
          <w:iCs/>
          <w:sz w:val="20"/>
          <w:szCs w:val="20"/>
        </w:rPr>
        <w:t xml:space="preserve">Państwa dane nie będą przetwarzane w sposób zautomatyzowany, w tym również w formie profilowania. </w:t>
      </w:r>
    </w:p>
    <w:p w14:paraId="05E2E6B0" w14:textId="77777777" w:rsidR="00065B1E" w:rsidRPr="00525C82" w:rsidRDefault="00065B1E" w:rsidP="007401D7">
      <w:pPr>
        <w:numPr>
          <w:ilvl w:val="0"/>
          <w:numId w:val="35"/>
        </w:numPr>
        <w:tabs>
          <w:tab w:val="clear" w:pos="720"/>
          <w:tab w:val="num" w:pos="0"/>
        </w:tabs>
        <w:spacing w:after="0"/>
        <w:jc w:val="both"/>
        <w:rPr>
          <w:rFonts w:asciiTheme="minorHAnsi" w:hAnsiTheme="minorHAnsi" w:cstheme="minorHAnsi"/>
          <w:sz w:val="20"/>
          <w:szCs w:val="20"/>
        </w:rPr>
      </w:pPr>
      <w:r w:rsidRPr="00525C82">
        <w:rPr>
          <w:rFonts w:asciiTheme="minorHAnsi" w:hAnsiTheme="minorHAnsi" w:cstheme="minorHAnsi"/>
          <w:iCs/>
          <w:sz w:val="20"/>
          <w:szCs w:val="20"/>
        </w:rPr>
        <w:t>Państwa dane osobowe nie będą przekazywane do państwa trzeciego lub organizacji międzynarodowych.</w:t>
      </w:r>
    </w:p>
    <w:p w14:paraId="6CB89592" w14:textId="77777777" w:rsidR="00065B1E" w:rsidRPr="00525C82" w:rsidRDefault="00065B1E" w:rsidP="007401D7">
      <w:pPr>
        <w:numPr>
          <w:ilvl w:val="0"/>
          <w:numId w:val="35"/>
        </w:numPr>
        <w:tabs>
          <w:tab w:val="clear" w:pos="720"/>
          <w:tab w:val="num" w:pos="0"/>
        </w:tabs>
        <w:spacing w:after="0"/>
        <w:jc w:val="both"/>
        <w:rPr>
          <w:rFonts w:asciiTheme="minorHAnsi" w:hAnsiTheme="minorHAnsi" w:cstheme="minorHAnsi"/>
          <w:sz w:val="20"/>
          <w:szCs w:val="20"/>
        </w:rPr>
      </w:pPr>
      <w:r w:rsidRPr="00525C82">
        <w:rPr>
          <w:rFonts w:asciiTheme="minorHAnsi" w:hAnsiTheme="minorHAnsi" w:cstheme="minorHAnsi"/>
          <w:iCs/>
          <w:sz w:val="20"/>
          <w:szCs w:val="20"/>
        </w:rPr>
        <w:t>Państwa dane zostały podane przez Państwa pracodawcę będącego stroną zawartej z Administratorem umowy.</w:t>
      </w:r>
    </w:p>
    <w:p w14:paraId="004F059E" w14:textId="77777777" w:rsidR="00065B1E" w:rsidRPr="00525C82" w:rsidRDefault="00065B1E" w:rsidP="00065B1E">
      <w:pPr>
        <w:spacing w:after="0"/>
        <w:jc w:val="both"/>
        <w:rPr>
          <w:rFonts w:asciiTheme="minorHAnsi" w:hAnsiTheme="minorHAnsi" w:cstheme="minorHAnsi"/>
          <w:iCs/>
          <w:sz w:val="20"/>
          <w:szCs w:val="20"/>
        </w:rPr>
      </w:pPr>
    </w:p>
    <w:p w14:paraId="28B4EFB0" w14:textId="77777777" w:rsidR="00065B1E" w:rsidRDefault="00065B1E">
      <w:pPr>
        <w:spacing w:after="0"/>
        <w:jc w:val="both"/>
        <w:rPr>
          <w:rFonts w:asciiTheme="minorHAnsi" w:hAnsiTheme="minorHAnsi" w:cstheme="minorHAnsi"/>
          <w:b/>
          <w:strike/>
          <w:sz w:val="20"/>
          <w:szCs w:val="20"/>
        </w:rPr>
      </w:pPr>
    </w:p>
    <w:p w14:paraId="7040F8E7" w14:textId="77777777" w:rsidR="0062048D" w:rsidRDefault="0062048D">
      <w:pPr>
        <w:spacing w:after="0"/>
        <w:jc w:val="both"/>
        <w:rPr>
          <w:rFonts w:asciiTheme="minorHAnsi" w:hAnsiTheme="minorHAnsi" w:cstheme="minorHAnsi"/>
          <w:b/>
          <w:strike/>
          <w:sz w:val="20"/>
          <w:szCs w:val="20"/>
        </w:rPr>
      </w:pPr>
    </w:p>
    <w:p w14:paraId="07999A40" w14:textId="77777777" w:rsidR="0062048D" w:rsidRDefault="0062048D">
      <w:pPr>
        <w:spacing w:after="0"/>
        <w:jc w:val="both"/>
        <w:rPr>
          <w:rFonts w:asciiTheme="minorHAnsi" w:hAnsiTheme="minorHAnsi" w:cstheme="minorHAnsi"/>
          <w:b/>
          <w:strike/>
          <w:sz w:val="20"/>
          <w:szCs w:val="20"/>
        </w:rPr>
      </w:pPr>
    </w:p>
    <w:p w14:paraId="2ABF451F" w14:textId="77777777" w:rsidR="0062048D" w:rsidRDefault="0062048D">
      <w:pPr>
        <w:spacing w:after="0"/>
        <w:jc w:val="both"/>
        <w:rPr>
          <w:rFonts w:asciiTheme="minorHAnsi" w:hAnsiTheme="minorHAnsi" w:cstheme="minorHAnsi"/>
          <w:b/>
          <w:strike/>
          <w:sz w:val="20"/>
          <w:szCs w:val="20"/>
        </w:rPr>
      </w:pPr>
    </w:p>
    <w:p w14:paraId="06CB6EC3" w14:textId="77777777" w:rsidR="0062048D" w:rsidRDefault="0062048D">
      <w:pPr>
        <w:spacing w:after="0"/>
        <w:jc w:val="both"/>
        <w:rPr>
          <w:rFonts w:asciiTheme="minorHAnsi" w:hAnsiTheme="minorHAnsi" w:cstheme="minorHAnsi"/>
          <w:b/>
          <w:strike/>
          <w:sz w:val="20"/>
          <w:szCs w:val="20"/>
        </w:rPr>
      </w:pPr>
    </w:p>
    <w:p w14:paraId="4564E0AB" w14:textId="77777777" w:rsidR="0062048D" w:rsidRDefault="0062048D">
      <w:pPr>
        <w:spacing w:after="0"/>
        <w:jc w:val="both"/>
        <w:rPr>
          <w:rFonts w:asciiTheme="minorHAnsi" w:hAnsiTheme="minorHAnsi" w:cstheme="minorHAnsi"/>
          <w:b/>
          <w:strike/>
          <w:sz w:val="20"/>
          <w:szCs w:val="20"/>
        </w:rPr>
      </w:pPr>
    </w:p>
    <w:p w14:paraId="4A0BD1F1" w14:textId="77777777" w:rsidR="0062048D" w:rsidRDefault="0062048D">
      <w:pPr>
        <w:spacing w:after="0"/>
        <w:jc w:val="both"/>
        <w:rPr>
          <w:rFonts w:asciiTheme="minorHAnsi" w:hAnsiTheme="minorHAnsi" w:cstheme="minorHAnsi"/>
          <w:b/>
          <w:strike/>
          <w:sz w:val="20"/>
          <w:szCs w:val="20"/>
        </w:rPr>
      </w:pPr>
    </w:p>
    <w:p w14:paraId="4281F1E1" w14:textId="77777777" w:rsidR="0062048D" w:rsidRDefault="0062048D">
      <w:pPr>
        <w:spacing w:after="0"/>
        <w:jc w:val="both"/>
        <w:rPr>
          <w:rFonts w:asciiTheme="minorHAnsi" w:hAnsiTheme="minorHAnsi" w:cstheme="minorHAnsi"/>
          <w:b/>
          <w:strike/>
          <w:sz w:val="20"/>
          <w:szCs w:val="20"/>
        </w:rPr>
      </w:pPr>
    </w:p>
    <w:p w14:paraId="0E290ABA" w14:textId="77777777" w:rsidR="0062048D" w:rsidRDefault="0062048D">
      <w:pPr>
        <w:spacing w:after="0"/>
        <w:jc w:val="both"/>
        <w:rPr>
          <w:rFonts w:asciiTheme="minorHAnsi" w:hAnsiTheme="minorHAnsi" w:cstheme="minorHAnsi"/>
          <w:b/>
          <w:strike/>
          <w:sz w:val="20"/>
          <w:szCs w:val="20"/>
        </w:rPr>
      </w:pPr>
    </w:p>
    <w:p w14:paraId="578D27B5" w14:textId="77777777" w:rsidR="0062048D" w:rsidRDefault="0062048D">
      <w:pPr>
        <w:spacing w:after="0"/>
        <w:jc w:val="both"/>
        <w:rPr>
          <w:rFonts w:asciiTheme="minorHAnsi" w:hAnsiTheme="minorHAnsi" w:cstheme="minorHAnsi"/>
          <w:b/>
          <w:strike/>
          <w:sz w:val="20"/>
          <w:szCs w:val="20"/>
        </w:rPr>
      </w:pPr>
    </w:p>
    <w:p w14:paraId="5D39360D" w14:textId="77777777" w:rsidR="0062048D" w:rsidRDefault="0062048D">
      <w:pPr>
        <w:spacing w:after="0"/>
        <w:jc w:val="both"/>
        <w:rPr>
          <w:rFonts w:asciiTheme="minorHAnsi" w:hAnsiTheme="minorHAnsi" w:cstheme="minorHAnsi"/>
          <w:b/>
          <w:strike/>
          <w:sz w:val="20"/>
          <w:szCs w:val="20"/>
        </w:rPr>
      </w:pPr>
    </w:p>
    <w:p w14:paraId="76DB6EC1" w14:textId="77777777" w:rsidR="0062048D" w:rsidRDefault="0062048D">
      <w:pPr>
        <w:spacing w:after="0"/>
        <w:jc w:val="both"/>
        <w:rPr>
          <w:rFonts w:asciiTheme="minorHAnsi" w:hAnsiTheme="minorHAnsi" w:cstheme="minorHAnsi"/>
          <w:b/>
          <w:strike/>
          <w:sz w:val="20"/>
          <w:szCs w:val="20"/>
        </w:rPr>
      </w:pPr>
    </w:p>
    <w:p w14:paraId="5B34E0BE" w14:textId="77777777" w:rsidR="0062048D" w:rsidRDefault="0062048D">
      <w:pPr>
        <w:spacing w:after="0"/>
        <w:jc w:val="both"/>
        <w:rPr>
          <w:rFonts w:asciiTheme="minorHAnsi" w:hAnsiTheme="minorHAnsi" w:cstheme="minorHAnsi"/>
          <w:b/>
          <w:strike/>
          <w:sz w:val="20"/>
          <w:szCs w:val="20"/>
        </w:rPr>
      </w:pPr>
    </w:p>
    <w:p w14:paraId="611E1B82" w14:textId="53687DA1" w:rsidR="0062048D" w:rsidRDefault="0062048D" w:rsidP="0062048D">
      <w:pPr>
        <w:spacing w:after="0"/>
        <w:jc w:val="right"/>
        <w:rPr>
          <w:rFonts w:asciiTheme="minorHAnsi" w:hAnsiTheme="minorHAnsi" w:cstheme="minorHAnsi"/>
          <w:bCs/>
          <w:i/>
          <w:iCs/>
          <w:sz w:val="20"/>
          <w:szCs w:val="20"/>
        </w:rPr>
      </w:pPr>
      <w:r w:rsidRPr="00525C82">
        <w:rPr>
          <w:rFonts w:asciiTheme="minorHAnsi" w:hAnsiTheme="minorHAnsi" w:cstheme="minorHAnsi"/>
          <w:bCs/>
          <w:i/>
          <w:iCs/>
          <w:sz w:val="20"/>
          <w:szCs w:val="20"/>
        </w:rPr>
        <w:lastRenderedPageBreak/>
        <w:t xml:space="preserve">Załącznik nr </w:t>
      </w:r>
      <w:r w:rsidR="0078301D">
        <w:rPr>
          <w:rFonts w:asciiTheme="minorHAnsi" w:hAnsiTheme="minorHAnsi" w:cstheme="minorHAnsi"/>
          <w:bCs/>
          <w:i/>
          <w:iCs/>
          <w:sz w:val="20"/>
          <w:szCs w:val="20"/>
        </w:rPr>
        <w:t>7</w:t>
      </w:r>
      <w:r w:rsidRPr="00525C82">
        <w:rPr>
          <w:rFonts w:asciiTheme="minorHAnsi" w:hAnsiTheme="minorHAnsi" w:cstheme="minorHAnsi"/>
          <w:bCs/>
          <w:i/>
          <w:iCs/>
          <w:sz w:val="20"/>
          <w:szCs w:val="20"/>
        </w:rPr>
        <w:t xml:space="preserve"> do Umowy nr …………………………..</w:t>
      </w:r>
    </w:p>
    <w:p w14:paraId="247127B3" w14:textId="07779321" w:rsidR="0062048D" w:rsidRDefault="0062048D" w:rsidP="0062048D">
      <w:pPr>
        <w:spacing w:after="0"/>
        <w:jc w:val="right"/>
        <w:rPr>
          <w:rFonts w:asciiTheme="minorHAnsi" w:hAnsiTheme="minorHAnsi" w:cstheme="minorHAnsi"/>
          <w:bCs/>
          <w:i/>
          <w:iCs/>
          <w:sz w:val="20"/>
          <w:szCs w:val="20"/>
        </w:rPr>
      </w:pPr>
      <w:r>
        <w:rPr>
          <w:rFonts w:asciiTheme="minorHAnsi" w:hAnsiTheme="minorHAnsi" w:cstheme="minorHAnsi"/>
          <w:bCs/>
          <w:i/>
          <w:iCs/>
          <w:sz w:val="20"/>
          <w:szCs w:val="20"/>
        </w:rPr>
        <w:br/>
        <w:t>Łódź, dnia ……………………………….r.</w:t>
      </w:r>
    </w:p>
    <w:p w14:paraId="51DE1AE3" w14:textId="77777777" w:rsidR="0078301D" w:rsidRDefault="0078301D" w:rsidP="0062048D">
      <w:pPr>
        <w:spacing w:after="0"/>
        <w:rPr>
          <w:rFonts w:asciiTheme="minorHAnsi" w:hAnsiTheme="minorHAnsi" w:cstheme="minorHAnsi"/>
          <w:b/>
          <w:bCs/>
          <w:i/>
          <w:iCs/>
          <w:sz w:val="20"/>
          <w:szCs w:val="20"/>
        </w:rPr>
      </w:pPr>
    </w:p>
    <w:p w14:paraId="1153FED5" w14:textId="34695B1E" w:rsidR="0062048D" w:rsidRPr="0078301D" w:rsidRDefault="0062048D" w:rsidP="0062048D">
      <w:pPr>
        <w:spacing w:after="0"/>
        <w:rPr>
          <w:rFonts w:asciiTheme="minorHAnsi" w:hAnsiTheme="minorHAnsi" w:cstheme="minorHAnsi"/>
          <w:b/>
          <w:bCs/>
          <w:iCs/>
          <w:szCs w:val="20"/>
        </w:rPr>
      </w:pPr>
      <w:r w:rsidRPr="0078301D">
        <w:rPr>
          <w:rFonts w:asciiTheme="minorHAnsi" w:hAnsiTheme="minorHAnsi" w:cstheme="minorHAnsi"/>
          <w:b/>
          <w:bCs/>
          <w:iCs/>
          <w:szCs w:val="20"/>
        </w:rPr>
        <w:t>Wojewódzkie Wielospecjalistyczne</w:t>
      </w:r>
      <w:r w:rsidRPr="0078301D">
        <w:rPr>
          <w:rFonts w:asciiTheme="minorHAnsi" w:hAnsiTheme="minorHAnsi" w:cstheme="minorHAnsi"/>
          <w:b/>
          <w:bCs/>
          <w:iCs/>
          <w:szCs w:val="20"/>
        </w:rPr>
        <w:br/>
        <w:t xml:space="preserve">Centrum Onkologii i Traumatologii </w:t>
      </w:r>
      <w:r w:rsidRPr="0078301D">
        <w:rPr>
          <w:rFonts w:asciiTheme="minorHAnsi" w:hAnsiTheme="minorHAnsi" w:cstheme="minorHAnsi"/>
          <w:b/>
          <w:bCs/>
          <w:iCs/>
          <w:szCs w:val="20"/>
        </w:rPr>
        <w:br/>
        <w:t>im. M. Kopernika w Łodzi</w:t>
      </w:r>
      <w:r w:rsidRPr="0078301D">
        <w:rPr>
          <w:rFonts w:asciiTheme="minorHAnsi" w:hAnsiTheme="minorHAnsi" w:cstheme="minorHAnsi"/>
          <w:b/>
          <w:bCs/>
          <w:iCs/>
          <w:szCs w:val="20"/>
        </w:rPr>
        <w:br/>
        <w:t>ul. Pabianicka 62</w:t>
      </w:r>
      <w:r w:rsidRPr="0078301D">
        <w:rPr>
          <w:rFonts w:asciiTheme="minorHAnsi" w:hAnsiTheme="minorHAnsi" w:cstheme="minorHAnsi"/>
          <w:b/>
          <w:bCs/>
          <w:iCs/>
          <w:szCs w:val="20"/>
        </w:rPr>
        <w:tab/>
      </w:r>
      <w:r w:rsidR="0078301D">
        <w:rPr>
          <w:rFonts w:asciiTheme="minorHAnsi" w:hAnsiTheme="minorHAnsi" w:cstheme="minorHAnsi"/>
          <w:b/>
          <w:bCs/>
          <w:iCs/>
          <w:szCs w:val="20"/>
        </w:rPr>
        <w:br/>
      </w:r>
      <w:r w:rsidRPr="0078301D">
        <w:rPr>
          <w:rFonts w:asciiTheme="minorHAnsi" w:hAnsiTheme="minorHAnsi" w:cstheme="minorHAnsi"/>
          <w:b/>
          <w:bCs/>
          <w:iCs/>
          <w:szCs w:val="20"/>
        </w:rPr>
        <w:t>93-513 Łódź</w:t>
      </w:r>
    </w:p>
    <w:p w14:paraId="0B8F0093" w14:textId="77777777" w:rsidR="0062048D" w:rsidRDefault="0062048D" w:rsidP="0062048D">
      <w:pPr>
        <w:spacing w:after="0"/>
        <w:rPr>
          <w:rFonts w:asciiTheme="minorHAnsi" w:hAnsiTheme="minorHAnsi" w:cstheme="minorHAnsi"/>
          <w:b/>
          <w:bCs/>
          <w:i/>
          <w:iCs/>
          <w:sz w:val="20"/>
          <w:szCs w:val="20"/>
        </w:rPr>
      </w:pPr>
    </w:p>
    <w:p w14:paraId="0815AF1E" w14:textId="77777777" w:rsidR="0062048D" w:rsidRPr="0062048D" w:rsidRDefault="0062048D" w:rsidP="0062048D">
      <w:pPr>
        <w:spacing w:after="0"/>
        <w:rPr>
          <w:rFonts w:asciiTheme="minorHAnsi" w:hAnsiTheme="minorHAnsi" w:cstheme="minorHAnsi"/>
          <w:b/>
          <w:bCs/>
          <w:i/>
          <w:iCs/>
          <w:sz w:val="20"/>
          <w:szCs w:val="20"/>
        </w:rPr>
      </w:pPr>
    </w:p>
    <w:p w14:paraId="42EBCFB7" w14:textId="77777777" w:rsidR="0062048D" w:rsidRPr="0062048D" w:rsidRDefault="0062048D" w:rsidP="0062048D">
      <w:pPr>
        <w:spacing w:after="0"/>
        <w:rPr>
          <w:rFonts w:asciiTheme="minorHAnsi" w:hAnsiTheme="minorHAnsi" w:cstheme="minorHAnsi"/>
          <w:b/>
          <w:bCs/>
          <w:i/>
          <w:iCs/>
          <w:sz w:val="20"/>
          <w:szCs w:val="20"/>
        </w:rPr>
      </w:pPr>
    </w:p>
    <w:p w14:paraId="6B8C73B3" w14:textId="77777777" w:rsidR="0062048D" w:rsidRPr="0062048D" w:rsidRDefault="0062048D" w:rsidP="0062048D">
      <w:pPr>
        <w:spacing w:after="0"/>
        <w:rPr>
          <w:rFonts w:asciiTheme="minorHAnsi" w:hAnsiTheme="minorHAnsi" w:cstheme="minorHAnsi"/>
          <w:b/>
          <w:bCs/>
          <w:i/>
          <w:iCs/>
          <w:sz w:val="20"/>
          <w:szCs w:val="20"/>
        </w:rPr>
      </w:pPr>
    </w:p>
    <w:p w14:paraId="1F4BA7F0" w14:textId="77777777" w:rsidR="0062048D" w:rsidRPr="0078301D" w:rsidRDefault="0062048D" w:rsidP="0062048D">
      <w:pPr>
        <w:spacing w:after="0"/>
        <w:jc w:val="right"/>
        <w:rPr>
          <w:rFonts w:asciiTheme="minorHAnsi" w:hAnsiTheme="minorHAnsi" w:cstheme="minorHAnsi"/>
          <w:sz w:val="20"/>
          <w:szCs w:val="20"/>
        </w:rPr>
      </w:pPr>
      <w:r w:rsidRPr="0078301D">
        <w:rPr>
          <w:rFonts w:asciiTheme="minorHAnsi" w:hAnsiTheme="minorHAnsi" w:cstheme="minorHAnsi"/>
          <w:sz w:val="20"/>
          <w:szCs w:val="20"/>
        </w:rPr>
        <w:t>…..…………………………………………….</w:t>
      </w:r>
      <w:r w:rsidRPr="0078301D">
        <w:rPr>
          <w:rFonts w:asciiTheme="minorHAnsi" w:hAnsiTheme="minorHAnsi" w:cstheme="minorHAnsi"/>
          <w:sz w:val="20"/>
          <w:szCs w:val="20"/>
        </w:rPr>
        <w:br/>
        <w:t>(Nazwa i Adres Wykonawcy)</w:t>
      </w:r>
    </w:p>
    <w:p w14:paraId="3C242C75" w14:textId="77777777" w:rsidR="0062048D" w:rsidRDefault="0062048D" w:rsidP="0062048D">
      <w:pPr>
        <w:spacing w:after="0"/>
        <w:jc w:val="right"/>
        <w:rPr>
          <w:rFonts w:asciiTheme="minorHAnsi" w:hAnsiTheme="minorHAnsi" w:cstheme="minorHAnsi"/>
          <w:sz w:val="20"/>
          <w:szCs w:val="20"/>
        </w:rPr>
      </w:pPr>
    </w:p>
    <w:p w14:paraId="50BA5579" w14:textId="77777777" w:rsidR="0078301D" w:rsidRDefault="0078301D" w:rsidP="0062048D">
      <w:pPr>
        <w:spacing w:after="0"/>
        <w:jc w:val="center"/>
        <w:rPr>
          <w:rFonts w:asciiTheme="minorHAnsi" w:hAnsiTheme="minorHAnsi" w:cstheme="minorHAnsi"/>
          <w:sz w:val="20"/>
          <w:szCs w:val="20"/>
        </w:rPr>
      </w:pPr>
    </w:p>
    <w:p w14:paraId="176DE916" w14:textId="77777777" w:rsidR="0078301D" w:rsidRDefault="0078301D" w:rsidP="0062048D">
      <w:pPr>
        <w:spacing w:after="0"/>
        <w:jc w:val="center"/>
        <w:rPr>
          <w:rFonts w:asciiTheme="minorHAnsi" w:hAnsiTheme="minorHAnsi" w:cstheme="minorHAnsi"/>
          <w:sz w:val="20"/>
          <w:szCs w:val="20"/>
        </w:rPr>
      </w:pPr>
    </w:p>
    <w:p w14:paraId="6E93BA92" w14:textId="77777777" w:rsidR="0078301D" w:rsidRDefault="0078301D" w:rsidP="0062048D">
      <w:pPr>
        <w:spacing w:after="0"/>
        <w:jc w:val="center"/>
        <w:rPr>
          <w:rFonts w:asciiTheme="minorHAnsi" w:hAnsiTheme="minorHAnsi" w:cstheme="minorHAnsi"/>
          <w:sz w:val="20"/>
          <w:szCs w:val="20"/>
        </w:rPr>
      </w:pPr>
    </w:p>
    <w:p w14:paraId="063F7A2A" w14:textId="34765EEB" w:rsidR="0062048D" w:rsidRPr="0078301D" w:rsidRDefault="0062048D" w:rsidP="0062048D">
      <w:pPr>
        <w:spacing w:after="0"/>
        <w:jc w:val="center"/>
        <w:rPr>
          <w:rFonts w:asciiTheme="minorHAnsi" w:hAnsiTheme="minorHAnsi" w:cstheme="minorHAnsi"/>
          <w:szCs w:val="20"/>
        </w:rPr>
      </w:pPr>
      <w:r>
        <w:rPr>
          <w:rFonts w:asciiTheme="minorHAnsi" w:hAnsiTheme="minorHAnsi" w:cstheme="minorHAnsi"/>
          <w:sz w:val="20"/>
          <w:szCs w:val="20"/>
        </w:rPr>
        <w:br/>
      </w:r>
      <w:r>
        <w:rPr>
          <w:rFonts w:asciiTheme="minorHAnsi" w:hAnsiTheme="minorHAnsi" w:cstheme="minorHAnsi"/>
          <w:sz w:val="20"/>
          <w:szCs w:val="20"/>
        </w:rPr>
        <w:br/>
      </w:r>
      <w:r w:rsidRPr="0078301D">
        <w:rPr>
          <w:rFonts w:asciiTheme="minorHAnsi" w:hAnsiTheme="minorHAnsi" w:cstheme="minorHAnsi"/>
          <w:szCs w:val="20"/>
        </w:rPr>
        <w:t>Oświadczenie Zamawiającego no skorzystaniu z prawa opcji</w:t>
      </w:r>
    </w:p>
    <w:p w14:paraId="52CA66D9" w14:textId="77777777" w:rsidR="0062048D" w:rsidRPr="0078301D" w:rsidRDefault="0062048D" w:rsidP="0062048D">
      <w:pPr>
        <w:spacing w:after="0"/>
        <w:jc w:val="center"/>
        <w:rPr>
          <w:rFonts w:asciiTheme="minorHAnsi" w:hAnsiTheme="minorHAnsi" w:cstheme="minorHAnsi"/>
          <w:szCs w:val="20"/>
        </w:rPr>
      </w:pPr>
    </w:p>
    <w:p w14:paraId="39D86900" w14:textId="77777777" w:rsidR="0062048D" w:rsidRPr="0078301D" w:rsidRDefault="0062048D" w:rsidP="0062048D">
      <w:pPr>
        <w:spacing w:after="0"/>
        <w:rPr>
          <w:rFonts w:asciiTheme="minorHAnsi" w:hAnsiTheme="minorHAnsi" w:cstheme="minorHAnsi"/>
          <w:szCs w:val="20"/>
        </w:rPr>
      </w:pPr>
    </w:p>
    <w:p w14:paraId="023C693B" w14:textId="42F99C0D" w:rsidR="0078301D" w:rsidRDefault="0078301D" w:rsidP="0062048D">
      <w:pPr>
        <w:spacing w:after="0"/>
        <w:rPr>
          <w:rFonts w:asciiTheme="minorHAnsi" w:hAnsiTheme="minorHAnsi" w:cstheme="minorHAnsi"/>
          <w:sz w:val="20"/>
          <w:szCs w:val="20"/>
        </w:rPr>
      </w:pPr>
      <w:r>
        <w:rPr>
          <w:rFonts w:asciiTheme="minorHAnsi" w:hAnsiTheme="minorHAnsi" w:cstheme="minorHAnsi"/>
          <w:sz w:val="20"/>
          <w:szCs w:val="20"/>
        </w:rPr>
        <w:t xml:space="preserve">Szanowni Państwo, </w:t>
      </w:r>
      <w:r>
        <w:rPr>
          <w:rFonts w:asciiTheme="minorHAnsi" w:hAnsiTheme="minorHAnsi" w:cstheme="minorHAnsi"/>
          <w:sz w:val="20"/>
          <w:szCs w:val="20"/>
        </w:rPr>
        <w:br/>
      </w:r>
      <w:r>
        <w:rPr>
          <w:rFonts w:asciiTheme="minorHAnsi" w:hAnsiTheme="minorHAnsi" w:cstheme="minorHAnsi"/>
          <w:sz w:val="20"/>
          <w:szCs w:val="20"/>
        </w:rPr>
        <w:br/>
        <w:t xml:space="preserve">Zamawiający, którym jest Wojewódzkie Wielospecjalistyczne Centrum Onklogii i Traumatlogii im. M. Kopernika w Łodzirealizując swoje uprawnienia wynikające z zawartej umowy z dnia …………………… numer umowy ……………………… o zamówienie publiczne zawiadamia o skorzystaniu z </w:t>
      </w:r>
      <w:r w:rsidRPr="0078301D">
        <w:rPr>
          <w:rFonts w:asciiTheme="minorHAnsi" w:hAnsiTheme="minorHAnsi" w:cstheme="minorHAnsi"/>
          <w:b/>
          <w:sz w:val="20"/>
          <w:szCs w:val="20"/>
        </w:rPr>
        <w:t>prawa opcji</w:t>
      </w:r>
      <w:r>
        <w:rPr>
          <w:rFonts w:asciiTheme="minorHAnsi" w:hAnsiTheme="minorHAnsi" w:cstheme="minorHAnsi"/>
          <w:sz w:val="20"/>
          <w:szCs w:val="20"/>
        </w:rPr>
        <w:t xml:space="preserve">, o którym mowa w </w:t>
      </w:r>
      <w:r w:rsidRPr="0078301D">
        <w:rPr>
          <w:rFonts w:asciiTheme="minorHAnsi" w:hAnsiTheme="minorHAnsi" w:cstheme="minorHAnsi"/>
          <w:sz w:val="20"/>
          <w:szCs w:val="20"/>
        </w:rPr>
        <w:t xml:space="preserve">§………………………….. </w:t>
      </w:r>
      <w:r>
        <w:rPr>
          <w:rFonts w:asciiTheme="minorHAnsi" w:hAnsiTheme="minorHAnsi" w:cstheme="minorHAnsi"/>
          <w:sz w:val="20"/>
          <w:szCs w:val="20"/>
        </w:rPr>
        <w:t xml:space="preserve"> zawartej miedzy stronami umowy w zakresie Pakietu nr …………………………, pozycji nr……………………………… . Jednocześnie przypominamy że zgodnie z </w:t>
      </w:r>
      <w:r w:rsidRPr="0078301D">
        <w:rPr>
          <w:rFonts w:asciiTheme="minorHAnsi" w:hAnsiTheme="minorHAnsi" w:cstheme="minorHAnsi"/>
          <w:sz w:val="20"/>
          <w:szCs w:val="20"/>
        </w:rPr>
        <w:t>§</w:t>
      </w:r>
      <w:r>
        <w:rPr>
          <w:rFonts w:asciiTheme="minorHAnsi" w:hAnsiTheme="minorHAnsi" w:cstheme="minorHAnsi"/>
          <w:sz w:val="20"/>
          <w:szCs w:val="20"/>
        </w:rPr>
        <w:t xml:space="preserve"> ….. ust. ………. zawartej umowy Wykonawca po otrzymaniu powiadomienia zobowiązany jest przystąpić do realizacji przedmiotu zamówienia w ramach „prawa opcji”</w:t>
      </w:r>
    </w:p>
    <w:p w14:paraId="7CE47AE2" w14:textId="77777777" w:rsidR="0078301D" w:rsidRDefault="0078301D" w:rsidP="0062048D">
      <w:pPr>
        <w:spacing w:after="0"/>
        <w:rPr>
          <w:rFonts w:asciiTheme="minorHAnsi" w:hAnsiTheme="minorHAnsi" w:cstheme="minorHAnsi"/>
          <w:sz w:val="20"/>
          <w:szCs w:val="20"/>
        </w:rPr>
      </w:pPr>
    </w:p>
    <w:p w14:paraId="644B19F9" w14:textId="77777777" w:rsidR="0078301D" w:rsidRDefault="0078301D" w:rsidP="0062048D">
      <w:pPr>
        <w:spacing w:after="0"/>
        <w:rPr>
          <w:rFonts w:asciiTheme="minorHAnsi" w:hAnsiTheme="minorHAnsi" w:cstheme="minorHAnsi"/>
          <w:sz w:val="20"/>
          <w:szCs w:val="20"/>
        </w:rPr>
      </w:pPr>
    </w:p>
    <w:p w14:paraId="303058A0" w14:textId="77777777" w:rsidR="0078301D" w:rsidRDefault="0078301D" w:rsidP="0062048D">
      <w:pPr>
        <w:spacing w:after="0"/>
        <w:rPr>
          <w:rFonts w:asciiTheme="minorHAnsi" w:hAnsiTheme="minorHAnsi" w:cstheme="minorHAnsi"/>
          <w:sz w:val="20"/>
          <w:szCs w:val="20"/>
        </w:rPr>
      </w:pPr>
    </w:p>
    <w:p w14:paraId="49C4AC92" w14:textId="77777777" w:rsidR="0078301D" w:rsidRDefault="0078301D" w:rsidP="0062048D">
      <w:pPr>
        <w:spacing w:after="0"/>
        <w:rPr>
          <w:rFonts w:asciiTheme="minorHAnsi" w:hAnsiTheme="minorHAnsi" w:cstheme="minorHAnsi"/>
          <w:sz w:val="20"/>
          <w:szCs w:val="20"/>
        </w:rPr>
      </w:pPr>
    </w:p>
    <w:p w14:paraId="191D2A98" w14:textId="07D8AAE1" w:rsidR="0078301D" w:rsidRDefault="0078301D" w:rsidP="0078301D">
      <w:pPr>
        <w:spacing w:after="0"/>
        <w:jc w:val="right"/>
        <w:rPr>
          <w:rFonts w:asciiTheme="minorHAnsi" w:hAnsiTheme="minorHAnsi" w:cstheme="minorHAnsi"/>
          <w:sz w:val="20"/>
          <w:szCs w:val="20"/>
        </w:rPr>
      </w:pPr>
      <w:r>
        <w:rPr>
          <w:rFonts w:asciiTheme="minorHAnsi" w:hAnsiTheme="minorHAnsi" w:cstheme="minorHAnsi"/>
          <w:sz w:val="20"/>
          <w:szCs w:val="20"/>
        </w:rPr>
        <w:t>Z poważaniem,</w:t>
      </w:r>
    </w:p>
    <w:p w14:paraId="1E2022A7" w14:textId="77777777" w:rsidR="0078301D" w:rsidRPr="0062048D" w:rsidRDefault="0078301D" w:rsidP="0078301D">
      <w:pPr>
        <w:spacing w:after="0"/>
        <w:jc w:val="right"/>
        <w:rPr>
          <w:rFonts w:asciiTheme="minorHAnsi" w:hAnsiTheme="minorHAnsi" w:cstheme="minorHAnsi"/>
          <w:sz w:val="20"/>
          <w:szCs w:val="20"/>
        </w:rPr>
      </w:pPr>
    </w:p>
    <w:sectPr w:rsidR="0078301D" w:rsidRPr="0062048D" w:rsidSect="00275736">
      <w:type w:val="continuous"/>
      <w:pgSz w:w="11906" w:h="16838"/>
      <w:pgMar w:top="777" w:right="991" w:bottom="720" w:left="993" w:header="708" w:footer="380" w:gutter="0"/>
      <w:cols w:space="708"/>
      <w:docGrid w:linePitch="600" w:charSpace="32768"/>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E884832" w15:done="0"/>
  <w15:commentEx w15:paraId="49F672D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DDB580" w14:textId="77777777" w:rsidR="00F52533" w:rsidRDefault="00F52533">
      <w:pPr>
        <w:spacing w:after="0" w:line="240" w:lineRule="auto"/>
      </w:pPr>
      <w:r>
        <w:separator/>
      </w:r>
    </w:p>
  </w:endnote>
  <w:endnote w:type="continuationSeparator" w:id="0">
    <w:p w14:paraId="7376C746" w14:textId="77777777" w:rsidR="00F52533" w:rsidRDefault="00F525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2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Times New Roman">
    <w:panose1 w:val="02020603050405020304"/>
    <w:charset w:val="EE"/>
    <w:family w:val="roman"/>
    <w:pitch w:val="variable"/>
    <w:sig w:usb0="E0002EFF" w:usb1="C000785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Garamond">
    <w:panose1 w:val="02020404030301010803"/>
    <w:charset w:val="EE"/>
    <w:family w:val="roman"/>
    <w:pitch w:val="variable"/>
    <w:sig w:usb0="00000287" w:usb1="00000000" w:usb2="00000000" w:usb3="00000000" w:csb0="0000009F" w:csb1="00000000"/>
  </w:font>
  <w:font w:name="Liberation Sans">
    <w:altName w:val="Arial"/>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MS Mincho">
    <w:altName w:val="MS Gothic"/>
    <w:panose1 w:val="02020609040205080304"/>
    <w:charset w:val="80"/>
    <w:family w:val="roman"/>
    <w:notTrueType/>
    <w:pitch w:val="fixed"/>
    <w:sig w:usb0="00000000" w:usb1="08070000" w:usb2="00000010" w:usb3="00000000" w:csb0="00020000"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4002EFF" w:usb1="C2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774697" w14:textId="6E2F6BBB" w:rsidR="0088072B" w:rsidRDefault="0088072B">
    <w:pPr>
      <w:pStyle w:val="Stopka"/>
      <w:jc w:val="center"/>
    </w:pPr>
    <w:r>
      <w:rPr>
        <w:rFonts w:ascii="Verdana" w:hAnsi="Verdana" w:cs="Verdana"/>
        <w:sz w:val="16"/>
        <w:szCs w:val="16"/>
      </w:rPr>
      <w:fldChar w:fldCharType="begin"/>
    </w:r>
    <w:r>
      <w:rPr>
        <w:rFonts w:ascii="Verdana" w:hAnsi="Verdana" w:cs="Verdana"/>
        <w:sz w:val="16"/>
        <w:szCs w:val="16"/>
      </w:rPr>
      <w:instrText xml:space="preserve"> PAGE </w:instrText>
    </w:r>
    <w:r>
      <w:rPr>
        <w:rFonts w:ascii="Verdana" w:hAnsi="Verdana" w:cs="Verdana"/>
        <w:sz w:val="16"/>
        <w:szCs w:val="16"/>
      </w:rPr>
      <w:fldChar w:fldCharType="separate"/>
    </w:r>
    <w:r w:rsidR="001341E3">
      <w:rPr>
        <w:rFonts w:ascii="Verdana" w:hAnsi="Verdana" w:cs="Verdana"/>
        <w:noProof/>
        <w:sz w:val="16"/>
        <w:szCs w:val="16"/>
      </w:rPr>
      <w:t>6</w:t>
    </w:r>
    <w:r>
      <w:rPr>
        <w:rFonts w:ascii="Verdana" w:hAnsi="Verdana" w:cs="Verdan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822E84" w14:textId="77777777" w:rsidR="00F52533" w:rsidRDefault="00F52533">
      <w:pPr>
        <w:spacing w:after="0" w:line="240" w:lineRule="auto"/>
      </w:pPr>
      <w:r>
        <w:separator/>
      </w:r>
    </w:p>
  </w:footnote>
  <w:footnote w:type="continuationSeparator" w:id="0">
    <w:p w14:paraId="2ACFFBA7" w14:textId="77777777" w:rsidR="00F52533" w:rsidRDefault="00F5253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78CCB232"/>
    <w:name w:val="WW8Num1"/>
    <w:lvl w:ilvl="0">
      <w:start w:val="1"/>
      <w:numFmt w:val="lowerLetter"/>
      <w:lvlText w:val="%1)"/>
      <w:lvlJc w:val="left"/>
      <w:pPr>
        <w:tabs>
          <w:tab w:val="num" w:pos="709"/>
        </w:tabs>
        <w:ind w:left="360" w:hanging="360"/>
      </w:pPr>
      <w:rPr>
        <w:rFonts w:ascii="Calibri" w:eastAsia="Calibri" w:hAnsi="Calibri" w:cs="Calibri" w:hint="default"/>
        <w:b w:val="0"/>
        <w:bCs/>
        <w:iCs/>
        <w:color w:val="000000"/>
        <w:sz w:val="20"/>
        <w:szCs w:val="20"/>
        <w:lang w:eastAsia="zh-CN"/>
      </w:rPr>
    </w:lvl>
    <w:lvl w:ilvl="1">
      <w:start w:val="1"/>
      <w:numFmt w:val="lowerLetter"/>
      <w:lvlText w:val="%2)"/>
      <w:lvlJc w:val="left"/>
      <w:pPr>
        <w:tabs>
          <w:tab w:val="num" w:pos="0"/>
        </w:tabs>
        <w:ind w:left="1080" w:hanging="360"/>
      </w:pPr>
      <w:rPr>
        <w:rFonts w:ascii="Verdana" w:hAnsi="Verdana" w:cs="Century Gothic" w:hint="default"/>
        <w:sz w:val="16"/>
        <w:szCs w:val="22"/>
      </w:r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rPr>
        <w:rFonts w:asciiTheme="minorHAnsi" w:eastAsia="Calibri" w:hAnsiTheme="minorHAnsi" w:cstheme="minorHAnsi" w:hint="default"/>
        <w:sz w:val="20"/>
        <w:szCs w:val="20"/>
      </w:r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
    <w:nsid w:val="00000002"/>
    <w:multiLevelType w:val="singleLevel"/>
    <w:tmpl w:val="00000002"/>
    <w:name w:val="WW8Num2"/>
    <w:lvl w:ilvl="0">
      <w:start w:val="1"/>
      <w:numFmt w:val="lowerLetter"/>
      <w:lvlText w:val="%1)"/>
      <w:lvlJc w:val="left"/>
      <w:pPr>
        <w:tabs>
          <w:tab w:val="num" w:pos="720"/>
        </w:tabs>
        <w:ind w:left="720" w:hanging="360"/>
      </w:pPr>
      <w:rPr>
        <w:rFonts w:ascii="Verdana" w:hAnsi="Verdana" w:cs="Arial" w:hint="default"/>
        <w:sz w:val="20"/>
        <w:szCs w:val="20"/>
        <w:lang w:eastAsia="pl-PL"/>
      </w:rPr>
    </w:lvl>
  </w:abstractNum>
  <w:abstractNum w:abstractNumId="2">
    <w:nsid w:val="00000003"/>
    <w:multiLevelType w:val="singleLevel"/>
    <w:tmpl w:val="00000003"/>
    <w:name w:val="WW8Num3"/>
    <w:lvl w:ilvl="0">
      <w:start w:val="1"/>
      <w:numFmt w:val="lowerLetter"/>
      <w:lvlText w:val="%1)"/>
      <w:lvlJc w:val="left"/>
      <w:pPr>
        <w:tabs>
          <w:tab w:val="num" w:pos="720"/>
        </w:tabs>
        <w:ind w:left="720" w:hanging="360"/>
      </w:pPr>
      <w:rPr>
        <w:rFonts w:ascii="Verdana" w:hAnsi="Verdana" w:cs="Arial" w:hint="default"/>
        <w:sz w:val="20"/>
        <w:szCs w:val="20"/>
        <w:lang w:eastAsia="pl-PL"/>
      </w:rPr>
    </w:lvl>
  </w:abstractNum>
  <w:abstractNum w:abstractNumId="3">
    <w:nsid w:val="00000004"/>
    <w:multiLevelType w:val="singleLevel"/>
    <w:tmpl w:val="00000004"/>
    <w:name w:val="WW8Num4"/>
    <w:lvl w:ilvl="0">
      <w:start w:val="1"/>
      <w:numFmt w:val="lowerLetter"/>
      <w:lvlText w:val="%1)"/>
      <w:lvlJc w:val="left"/>
      <w:pPr>
        <w:tabs>
          <w:tab w:val="num" w:pos="720"/>
        </w:tabs>
        <w:ind w:left="720" w:hanging="360"/>
      </w:pPr>
      <w:rPr>
        <w:rFonts w:ascii="Verdana" w:hAnsi="Verdana" w:cs="Arial" w:hint="default"/>
        <w:sz w:val="20"/>
        <w:szCs w:val="20"/>
        <w:lang w:eastAsia="pl-PL"/>
      </w:rPr>
    </w:lvl>
  </w:abstractNum>
  <w:abstractNum w:abstractNumId="4">
    <w:nsid w:val="00000005"/>
    <w:multiLevelType w:val="multilevel"/>
    <w:tmpl w:val="00000005"/>
    <w:name w:val="WW8Num5"/>
    <w:lvl w:ilvl="0">
      <w:start w:val="1"/>
      <w:numFmt w:val="lowerLetter"/>
      <w:lvlText w:val="%1)"/>
      <w:lvlJc w:val="left"/>
      <w:pPr>
        <w:tabs>
          <w:tab w:val="num" w:pos="1065"/>
        </w:tabs>
        <w:ind w:left="1065" w:hanging="360"/>
      </w:pPr>
      <w:rPr>
        <w:rFonts w:ascii="Verdana" w:hAnsi="Verdana" w:cs="Verdana" w:hint="default"/>
        <w:sz w:val="20"/>
        <w:szCs w:val="20"/>
      </w:rPr>
    </w:lvl>
    <w:lvl w:ilvl="1">
      <w:start w:val="1"/>
      <w:numFmt w:val="none"/>
      <w:suff w:val="nothing"/>
      <w:lvlText w:val=""/>
      <w:lvlJc w:val="left"/>
      <w:pPr>
        <w:tabs>
          <w:tab w:val="num" w:pos="0"/>
        </w:tabs>
        <w:ind w:left="1080" w:firstLine="0"/>
      </w:pPr>
      <w:rPr>
        <w:rFonts w:ascii="Verdana" w:eastAsia="Calibri" w:hAnsi="Verdana" w:cs="Times New Roman"/>
        <w:sz w:val="20"/>
        <w:szCs w:val="20"/>
      </w:rPr>
    </w:lvl>
    <w:lvl w:ilvl="2">
      <w:start w:val="1"/>
      <w:numFmt w:val="none"/>
      <w:suff w:val="nothing"/>
      <w:lvlText w:val=""/>
      <w:lvlJc w:val="left"/>
      <w:pPr>
        <w:tabs>
          <w:tab w:val="num" w:pos="0"/>
        </w:tabs>
        <w:ind w:left="1440" w:firstLine="0"/>
      </w:pPr>
      <w:rPr>
        <w:rFonts w:ascii="Verdana" w:eastAsia="Calibri" w:hAnsi="Verdana" w:cs="Times New Roman"/>
        <w:sz w:val="20"/>
        <w:szCs w:val="20"/>
      </w:rPr>
    </w:lvl>
    <w:lvl w:ilvl="3">
      <w:start w:val="1"/>
      <w:numFmt w:val="none"/>
      <w:suff w:val="nothing"/>
      <w:lvlText w:val=""/>
      <w:lvlJc w:val="left"/>
      <w:pPr>
        <w:tabs>
          <w:tab w:val="num" w:pos="0"/>
        </w:tabs>
        <w:ind w:left="1800" w:firstLine="0"/>
      </w:pPr>
      <w:rPr>
        <w:rFonts w:ascii="Verdana" w:eastAsia="Calibri" w:hAnsi="Verdana" w:cs="Times New Roman"/>
        <w:sz w:val="20"/>
        <w:szCs w:val="20"/>
      </w:rPr>
    </w:lvl>
    <w:lvl w:ilvl="4">
      <w:start w:val="1"/>
      <w:numFmt w:val="none"/>
      <w:suff w:val="nothing"/>
      <w:lvlText w:val=""/>
      <w:lvlJc w:val="left"/>
      <w:pPr>
        <w:tabs>
          <w:tab w:val="num" w:pos="0"/>
        </w:tabs>
        <w:ind w:left="2160" w:firstLine="0"/>
      </w:pPr>
      <w:rPr>
        <w:rFonts w:ascii="Verdana" w:eastAsia="Calibri" w:hAnsi="Verdana" w:cs="Times New Roman"/>
        <w:sz w:val="20"/>
        <w:szCs w:val="20"/>
      </w:rPr>
    </w:lvl>
    <w:lvl w:ilvl="5">
      <w:start w:val="1"/>
      <w:numFmt w:val="none"/>
      <w:suff w:val="nothing"/>
      <w:lvlText w:val=""/>
      <w:lvlJc w:val="left"/>
      <w:pPr>
        <w:tabs>
          <w:tab w:val="num" w:pos="0"/>
        </w:tabs>
        <w:ind w:left="2520" w:firstLine="0"/>
      </w:pPr>
      <w:rPr>
        <w:rFonts w:ascii="Verdana" w:eastAsia="Calibri" w:hAnsi="Verdana" w:cs="Times New Roman"/>
        <w:sz w:val="20"/>
        <w:szCs w:val="20"/>
      </w:rPr>
    </w:lvl>
    <w:lvl w:ilvl="6">
      <w:start w:val="1"/>
      <w:numFmt w:val="none"/>
      <w:suff w:val="nothing"/>
      <w:lvlText w:val=""/>
      <w:lvlJc w:val="left"/>
      <w:pPr>
        <w:tabs>
          <w:tab w:val="num" w:pos="0"/>
        </w:tabs>
        <w:ind w:left="2880" w:firstLine="0"/>
      </w:pPr>
      <w:rPr>
        <w:rFonts w:ascii="Verdana" w:eastAsia="Calibri" w:hAnsi="Verdana" w:cs="Times New Roman"/>
        <w:sz w:val="20"/>
        <w:szCs w:val="20"/>
      </w:rPr>
    </w:lvl>
    <w:lvl w:ilvl="7">
      <w:start w:val="1"/>
      <w:numFmt w:val="none"/>
      <w:suff w:val="nothing"/>
      <w:lvlText w:val=""/>
      <w:lvlJc w:val="left"/>
      <w:pPr>
        <w:tabs>
          <w:tab w:val="num" w:pos="0"/>
        </w:tabs>
        <w:ind w:left="3240" w:firstLine="0"/>
      </w:pPr>
      <w:rPr>
        <w:rFonts w:ascii="Verdana" w:eastAsia="Calibri" w:hAnsi="Verdana" w:cs="Times New Roman"/>
        <w:sz w:val="20"/>
        <w:szCs w:val="20"/>
      </w:rPr>
    </w:lvl>
    <w:lvl w:ilvl="8">
      <w:start w:val="1"/>
      <w:numFmt w:val="none"/>
      <w:suff w:val="nothing"/>
      <w:lvlText w:val=""/>
      <w:lvlJc w:val="left"/>
      <w:pPr>
        <w:tabs>
          <w:tab w:val="num" w:pos="0"/>
        </w:tabs>
        <w:ind w:left="3600" w:firstLine="0"/>
      </w:pPr>
      <w:rPr>
        <w:rFonts w:ascii="Verdana" w:eastAsia="Calibri" w:hAnsi="Verdana" w:cs="Times New Roman"/>
        <w:sz w:val="20"/>
        <w:szCs w:val="20"/>
      </w:rPr>
    </w:lvl>
  </w:abstractNum>
  <w:abstractNum w:abstractNumId="5">
    <w:nsid w:val="00000006"/>
    <w:multiLevelType w:val="multilevel"/>
    <w:tmpl w:val="00000006"/>
    <w:name w:val="WW8Num6"/>
    <w:lvl w:ilvl="0">
      <w:start w:val="1"/>
      <w:numFmt w:val="lowerLetter"/>
      <w:lvlText w:val="%1)"/>
      <w:lvlJc w:val="left"/>
      <w:pPr>
        <w:tabs>
          <w:tab w:val="num" w:pos="1065"/>
        </w:tabs>
        <w:ind w:left="1065" w:hanging="360"/>
      </w:pPr>
      <w:rPr>
        <w:rFonts w:ascii="Verdana" w:hAnsi="Verdana" w:cs="Verdana" w:hint="default"/>
        <w:sz w:val="20"/>
        <w:szCs w:val="20"/>
      </w:rPr>
    </w:lvl>
    <w:lvl w:ilvl="1">
      <w:start w:val="1"/>
      <w:numFmt w:val="none"/>
      <w:suff w:val="nothing"/>
      <w:lvlText w:val=""/>
      <w:lvlJc w:val="left"/>
      <w:pPr>
        <w:tabs>
          <w:tab w:val="num" w:pos="0"/>
        </w:tabs>
        <w:ind w:left="1080" w:firstLine="0"/>
      </w:pPr>
      <w:rPr>
        <w:rFonts w:cs="Times New Roman"/>
      </w:rPr>
    </w:lvl>
    <w:lvl w:ilvl="2">
      <w:start w:val="1"/>
      <w:numFmt w:val="none"/>
      <w:suff w:val="nothing"/>
      <w:lvlText w:val=""/>
      <w:lvlJc w:val="left"/>
      <w:pPr>
        <w:tabs>
          <w:tab w:val="num" w:pos="0"/>
        </w:tabs>
        <w:ind w:left="1440" w:firstLine="0"/>
      </w:pPr>
      <w:rPr>
        <w:rFonts w:cs="Times New Roman"/>
      </w:rPr>
    </w:lvl>
    <w:lvl w:ilvl="3">
      <w:start w:val="1"/>
      <w:numFmt w:val="none"/>
      <w:suff w:val="nothing"/>
      <w:lvlText w:val=""/>
      <w:lvlJc w:val="left"/>
      <w:pPr>
        <w:tabs>
          <w:tab w:val="num" w:pos="0"/>
        </w:tabs>
        <w:ind w:left="1800" w:firstLine="0"/>
      </w:pPr>
      <w:rPr>
        <w:rFonts w:cs="Times New Roman"/>
      </w:rPr>
    </w:lvl>
    <w:lvl w:ilvl="4">
      <w:start w:val="1"/>
      <w:numFmt w:val="none"/>
      <w:suff w:val="nothing"/>
      <w:lvlText w:val=""/>
      <w:lvlJc w:val="left"/>
      <w:pPr>
        <w:tabs>
          <w:tab w:val="num" w:pos="0"/>
        </w:tabs>
        <w:ind w:left="2160" w:firstLine="0"/>
      </w:pPr>
      <w:rPr>
        <w:rFonts w:cs="Times New Roman"/>
      </w:rPr>
    </w:lvl>
    <w:lvl w:ilvl="5">
      <w:start w:val="1"/>
      <w:numFmt w:val="none"/>
      <w:suff w:val="nothing"/>
      <w:lvlText w:val=""/>
      <w:lvlJc w:val="left"/>
      <w:pPr>
        <w:tabs>
          <w:tab w:val="num" w:pos="0"/>
        </w:tabs>
        <w:ind w:left="2520" w:firstLine="0"/>
      </w:pPr>
      <w:rPr>
        <w:rFonts w:cs="Times New Roman"/>
      </w:rPr>
    </w:lvl>
    <w:lvl w:ilvl="6">
      <w:start w:val="1"/>
      <w:numFmt w:val="none"/>
      <w:suff w:val="nothing"/>
      <w:lvlText w:val=""/>
      <w:lvlJc w:val="left"/>
      <w:pPr>
        <w:tabs>
          <w:tab w:val="num" w:pos="0"/>
        </w:tabs>
        <w:ind w:left="2880" w:firstLine="0"/>
      </w:pPr>
      <w:rPr>
        <w:rFonts w:cs="Times New Roman"/>
      </w:rPr>
    </w:lvl>
    <w:lvl w:ilvl="7">
      <w:start w:val="1"/>
      <w:numFmt w:val="none"/>
      <w:suff w:val="nothing"/>
      <w:lvlText w:val=""/>
      <w:lvlJc w:val="left"/>
      <w:pPr>
        <w:tabs>
          <w:tab w:val="num" w:pos="0"/>
        </w:tabs>
        <w:ind w:left="3240" w:firstLine="0"/>
      </w:pPr>
      <w:rPr>
        <w:rFonts w:cs="Times New Roman"/>
      </w:rPr>
    </w:lvl>
    <w:lvl w:ilvl="8">
      <w:start w:val="1"/>
      <w:numFmt w:val="none"/>
      <w:suff w:val="nothing"/>
      <w:lvlText w:val=""/>
      <w:lvlJc w:val="left"/>
      <w:pPr>
        <w:tabs>
          <w:tab w:val="num" w:pos="0"/>
        </w:tabs>
        <w:ind w:left="3600" w:firstLine="0"/>
      </w:pPr>
      <w:rPr>
        <w:rFonts w:cs="Times New Roman"/>
      </w:rPr>
    </w:lvl>
  </w:abstractNum>
  <w:abstractNum w:abstractNumId="6">
    <w:nsid w:val="00000007"/>
    <w:multiLevelType w:val="multilevel"/>
    <w:tmpl w:val="40A8DE34"/>
    <w:name w:val="WW8Num7"/>
    <w:lvl w:ilvl="0">
      <w:start w:val="1"/>
      <w:numFmt w:val="lowerLetter"/>
      <w:lvlText w:val="%1)"/>
      <w:lvlJc w:val="left"/>
      <w:pPr>
        <w:tabs>
          <w:tab w:val="num" w:pos="1068"/>
        </w:tabs>
        <w:ind w:left="1068" w:hanging="360"/>
      </w:pPr>
      <w:rPr>
        <w:rFonts w:ascii="Verdana" w:hAnsi="Verdana" w:cs="Verdana"/>
        <w:i w:val="0"/>
        <w:sz w:val="20"/>
        <w:szCs w:val="20"/>
      </w:rPr>
    </w:lvl>
    <w:lvl w:ilvl="1">
      <w:start w:val="1"/>
      <w:numFmt w:val="none"/>
      <w:suff w:val="nothing"/>
      <w:lvlText w:val=""/>
      <w:lvlJc w:val="left"/>
      <w:pPr>
        <w:tabs>
          <w:tab w:val="num" w:pos="0"/>
        </w:tabs>
        <w:ind w:left="1080" w:firstLine="0"/>
      </w:pPr>
      <w:rPr>
        <w:rFonts w:cs="Times New Roman"/>
      </w:rPr>
    </w:lvl>
    <w:lvl w:ilvl="2">
      <w:start w:val="1"/>
      <w:numFmt w:val="none"/>
      <w:suff w:val="nothing"/>
      <w:lvlText w:val=""/>
      <w:lvlJc w:val="left"/>
      <w:pPr>
        <w:tabs>
          <w:tab w:val="num" w:pos="0"/>
        </w:tabs>
        <w:ind w:left="1440" w:firstLine="0"/>
      </w:pPr>
      <w:rPr>
        <w:rFonts w:cs="Times New Roman"/>
      </w:rPr>
    </w:lvl>
    <w:lvl w:ilvl="3">
      <w:start w:val="1"/>
      <w:numFmt w:val="none"/>
      <w:suff w:val="nothing"/>
      <w:lvlText w:val=""/>
      <w:lvlJc w:val="left"/>
      <w:pPr>
        <w:tabs>
          <w:tab w:val="num" w:pos="0"/>
        </w:tabs>
        <w:ind w:left="1800" w:firstLine="0"/>
      </w:pPr>
      <w:rPr>
        <w:rFonts w:cs="Times New Roman"/>
      </w:rPr>
    </w:lvl>
    <w:lvl w:ilvl="4">
      <w:start w:val="1"/>
      <w:numFmt w:val="none"/>
      <w:suff w:val="nothing"/>
      <w:lvlText w:val=""/>
      <w:lvlJc w:val="left"/>
      <w:pPr>
        <w:tabs>
          <w:tab w:val="num" w:pos="0"/>
        </w:tabs>
        <w:ind w:left="2160" w:firstLine="0"/>
      </w:pPr>
      <w:rPr>
        <w:rFonts w:cs="Times New Roman"/>
      </w:rPr>
    </w:lvl>
    <w:lvl w:ilvl="5">
      <w:start w:val="1"/>
      <w:numFmt w:val="none"/>
      <w:suff w:val="nothing"/>
      <w:lvlText w:val=""/>
      <w:lvlJc w:val="left"/>
      <w:pPr>
        <w:tabs>
          <w:tab w:val="num" w:pos="0"/>
        </w:tabs>
        <w:ind w:left="2520" w:firstLine="0"/>
      </w:pPr>
      <w:rPr>
        <w:rFonts w:cs="Times New Roman"/>
      </w:rPr>
    </w:lvl>
    <w:lvl w:ilvl="6">
      <w:start w:val="1"/>
      <w:numFmt w:val="none"/>
      <w:suff w:val="nothing"/>
      <w:lvlText w:val=""/>
      <w:lvlJc w:val="left"/>
      <w:pPr>
        <w:tabs>
          <w:tab w:val="num" w:pos="0"/>
        </w:tabs>
        <w:ind w:left="2880" w:firstLine="0"/>
      </w:pPr>
      <w:rPr>
        <w:rFonts w:cs="Times New Roman"/>
      </w:rPr>
    </w:lvl>
    <w:lvl w:ilvl="7">
      <w:start w:val="1"/>
      <w:numFmt w:val="none"/>
      <w:suff w:val="nothing"/>
      <w:lvlText w:val=""/>
      <w:lvlJc w:val="left"/>
      <w:pPr>
        <w:tabs>
          <w:tab w:val="num" w:pos="0"/>
        </w:tabs>
        <w:ind w:left="3240" w:firstLine="0"/>
      </w:pPr>
      <w:rPr>
        <w:rFonts w:cs="Times New Roman"/>
      </w:rPr>
    </w:lvl>
    <w:lvl w:ilvl="8">
      <w:start w:val="1"/>
      <w:numFmt w:val="none"/>
      <w:suff w:val="nothing"/>
      <w:lvlText w:val=""/>
      <w:lvlJc w:val="left"/>
      <w:pPr>
        <w:tabs>
          <w:tab w:val="num" w:pos="0"/>
        </w:tabs>
        <w:ind w:left="3600" w:firstLine="0"/>
      </w:pPr>
      <w:rPr>
        <w:rFonts w:cs="Times New Roman"/>
      </w:rPr>
    </w:lvl>
  </w:abstractNum>
  <w:abstractNum w:abstractNumId="7">
    <w:nsid w:val="00000008"/>
    <w:multiLevelType w:val="multilevel"/>
    <w:tmpl w:val="8474CE70"/>
    <w:lvl w:ilvl="0">
      <w:start w:val="1"/>
      <w:numFmt w:val="decimal"/>
      <w:lvlText w:val="%1."/>
      <w:lvlJc w:val="left"/>
      <w:pPr>
        <w:tabs>
          <w:tab w:val="num" w:pos="-360"/>
        </w:tabs>
        <w:ind w:left="360" w:hanging="360"/>
      </w:pPr>
      <w:rPr>
        <w:rFonts w:ascii="Verdana" w:eastAsia="Calibri" w:hAnsi="Verdana" w:cs="Calibri" w:hint="default"/>
        <w:b w:val="0"/>
        <w:i w:val="0"/>
        <w:sz w:val="20"/>
        <w:szCs w:val="20"/>
      </w:rPr>
    </w:lvl>
    <w:lvl w:ilvl="1">
      <w:start w:val="3"/>
      <w:numFmt w:val="decimal"/>
      <w:isLgl/>
      <w:lvlText w:val="%1.%2."/>
      <w:lvlJc w:val="left"/>
      <w:pPr>
        <w:ind w:left="495" w:hanging="495"/>
      </w:pPr>
      <w:rPr>
        <w:rFonts w:hint="default"/>
      </w:rPr>
    </w:lvl>
    <w:lvl w:ilvl="2">
      <w:start w:val="1"/>
      <w:numFmt w:val="decimal"/>
      <w:isLgl/>
      <w:lvlText w:val="%1.%2.%3."/>
      <w:lvlJc w:val="left"/>
      <w:pPr>
        <w:ind w:left="1713"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
    <w:nsid w:val="00000009"/>
    <w:multiLevelType w:val="singleLevel"/>
    <w:tmpl w:val="00000009"/>
    <w:name w:val="WW8Num9"/>
    <w:lvl w:ilvl="0">
      <w:start w:val="1"/>
      <w:numFmt w:val="decimal"/>
      <w:lvlText w:val="%1."/>
      <w:lvlJc w:val="left"/>
      <w:pPr>
        <w:tabs>
          <w:tab w:val="num" w:pos="0"/>
        </w:tabs>
        <w:ind w:left="720" w:hanging="360"/>
      </w:pPr>
      <w:rPr>
        <w:rFonts w:ascii="Verdana" w:hAnsi="Verdana" w:cs="Times New Roman" w:hint="default"/>
        <w:b w:val="0"/>
        <w:bCs w:val="0"/>
        <w:sz w:val="20"/>
        <w:szCs w:val="20"/>
        <w:lang w:eastAsia="pl-PL"/>
      </w:rPr>
    </w:lvl>
  </w:abstractNum>
  <w:abstractNum w:abstractNumId="9">
    <w:nsid w:val="0000000A"/>
    <w:multiLevelType w:val="singleLevel"/>
    <w:tmpl w:val="4510F6F6"/>
    <w:name w:val="WW8Num10"/>
    <w:lvl w:ilvl="0">
      <w:start w:val="1"/>
      <w:numFmt w:val="decimal"/>
      <w:lvlText w:val="%1."/>
      <w:lvlJc w:val="left"/>
      <w:pPr>
        <w:tabs>
          <w:tab w:val="num" w:pos="0"/>
        </w:tabs>
        <w:ind w:left="720" w:hanging="360"/>
      </w:pPr>
      <w:rPr>
        <w:rFonts w:asciiTheme="minorHAnsi" w:eastAsia="Calibri" w:hAnsiTheme="minorHAnsi" w:cstheme="minorHAnsi" w:hint="default"/>
        <w:sz w:val="20"/>
        <w:szCs w:val="20"/>
      </w:rPr>
    </w:lvl>
  </w:abstractNum>
  <w:abstractNum w:abstractNumId="10">
    <w:nsid w:val="0000000B"/>
    <w:multiLevelType w:val="multilevel"/>
    <w:tmpl w:val="FBDE3996"/>
    <w:name w:val="WW8Num11"/>
    <w:lvl w:ilvl="0">
      <w:start w:val="1"/>
      <w:numFmt w:val="lowerLetter"/>
      <w:lvlText w:val="%1)"/>
      <w:lvlJc w:val="left"/>
      <w:pPr>
        <w:tabs>
          <w:tab w:val="num" w:pos="709"/>
        </w:tabs>
        <w:ind w:left="360" w:hanging="360"/>
      </w:pPr>
      <w:rPr>
        <w:rFonts w:asciiTheme="minorHAnsi" w:eastAsia="Calibri" w:hAnsiTheme="minorHAnsi" w:cstheme="minorHAnsi" w:hint="default"/>
        <w:b w:val="0"/>
        <w:bCs/>
        <w:iCs/>
        <w:color w:val="000000"/>
        <w:sz w:val="20"/>
        <w:szCs w:val="20"/>
      </w:rPr>
    </w:lvl>
    <w:lvl w:ilvl="1">
      <w:start w:val="1"/>
      <w:numFmt w:val="lowerLetter"/>
      <w:lvlText w:val="%2)"/>
      <w:lvlJc w:val="left"/>
      <w:pPr>
        <w:tabs>
          <w:tab w:val="num" w:pos="-436"/>
        </w:tabs>
        <w:ind w:left="644" w:hanging="360"/>
      </w:pPr>
      <w:rPr>
        <w:rFonts w:asciiTheme="minorHAnsi" w:eastAsia="Calibri" w:hAnsiTheme="minorHAnsi" w:cstheme="minorHAnsi" w:hint="default"/>
        <w:b w:val="0"/>
        <w:sz w:val="18"/>
        <w:szCs w:val="22"/>
      </w:rPr>
    </w:lvl>
    <w:lvl w:ilvl="2">
      <w:start w:val="1"/>
      <w:numFmt w:val="lowerRoman"/>
      <w:lvlText w:val="%3."/>
      <w:lvlJc w:val="right"/>
      <w:pPr>
        <w:tabs>
          <w:tab w:val="num" w:pos="0"/>
        </w:tabs>
        <w:ind w:left="1800" w:hanging="180"/>
      </w:pPr>
      <w:rPr>
        <w:rFonts w:ascii="Verdana" w:eastAsia="Calibri" w:hAnsi="Verdana" w:cs="Verdana" w:hint="default"/>
        <w:sz w:val="20"/>
        <w:szCs w:val="20"/>
      </w:rPr>
    </w:lvl>
    <w:lvl w:ilvl="3">
      <w:start w:val="1"/>
      <w:numFmt w:val="decimal"/>
      <w:lvlText w:val="%4."/>
      <w:lvlJc w:val="left"/>
      <w:pPr>
        <w:tabs>
          <w:tab w:val="num" w:pos="0"/>
        </w:tabs>
        <w:ind w:left="2520" w:hanging="360"/>
      </w:pPr>
      <w:rPr>
        <w:rFonts w:asciiTheme="minorHAnsi" w:eastAsia="Calibri" w:hAnsiTheme="minorHAnsi" w:cstheme="minorHAnsi" w:hint="default"/>
        <w:sz w:val="20"/>
        <w:szCs w:val="20"/>
      </w:rPr>
    </w:lvl>
    <w:lvl w:ilvl="4">
      <w:start w:val="1"/>
      <w:numFmt w:val="lowerLetter"/>
      <w:lvlText w:val="%5."/>
      <w:lvlJc w:val="left"/>
      <w:pPr>
        <w:tabs>
          <w:tab w:val="num" w:pos="0"/>
        </w:tabs>
        <w:ind w:left="3240" w:hanging="360"/>
      </w:pPr>
      <w:rPr>
        <w:rFonts w:ascii="Verdana" w:eastAsia="Calibri" w:hAnsi="Verdana" w:cs="Verdana" w:hint="default"/>
        <w:sz w:val="20"/>
        <w:szCs w:val="20"/>
      </w:rPr>
    </w:lvl>
    <w:lvl w:ilvl="5">
      <w:start w:val="1"/>
      <w:numFmt w:val="lowerRoman"/>
      <w:lvlText w:val="%6."/>
      <w:lvlJc w:val="right"/>
      <w:pPr>
        <w:tabs>
          <w:tab w:val="num" w:pos="0"/>
        </w:tabs>
        <w:ind w:left="3960" w:hanging="180"/>
      </w:pPr>
      <w:rPr>
        <w:rFonts w:ascii="Verdana" w:eastAsia="Calibri" w:hAnsi="Verdana" w:cs="Verdana" w:hint="default"/>
        <w:sz w:val="20"/>
        <w:szCs w:val="20"/>
      </w:rPr>
    </w:lvl>
    <w:lvl w:ilvl="6">
      <w:start w:val="1"/>
      <w:numFmt w:val="decimal"/>
      <w:lvlText w:val="%7."/>
      <w:lvlJc w:val="left"/>
      <w:pPr>
        <w:tabs>
          <w:tab w:val="num" w:pos="0"/>
        </w:tabs>
        <w:ind w:left="4680" w:hanging="360"/>
      </w:pPr>
      <w:rPr>
        <w:rFonts w:ascii="Verdana" w:eastAsia="Calibri" w:hAnsi="Verdana" w:cs="Verdana" w:hint="default"/>
        <w:sz w:val="20"/>
        <w:szCs w:val="20"/>
      </w:rPr>
    </w:lvl>
    <w:lvl w:ilvl="7">
      <w:start w:val="1"/>
      <w:numFmt w:val="lowerLetter"/>
      <w:lvlText w:val="%8."/>
      <w:lvlJc w:val="left"/>
      <w:pPr>
        <w:tabs>
          <w:tab w:val="num" w:pos="0"/>
        </w:tabs>
        <w:ind w:left="5400" w:hanging="360"/>
      </w:pPr>
      <w:rPr>
        <w:rFonts w:ascii="Verdana" w:eastAsia="Calibri" w:hAnsi="Verdana" w:cs="Verdana" w:hint="default"/>
        <w:sz w:val="20"/>
        <w:szCs w:val="20"/>
      </w:rPr>
    </w:lvl>
    <w:lvl w:ilvl="8">
      <w:start w:val="1"/>
      <w:numFmt w:val="lowerRoman"/>
      <w:lvlText w:val="%9."/>
      <w:lvlJc w:val="right"/>
      <w:pPr>
        <w:tabs>
          <w:tab w:val="num" w:pos="0"/>
        </w:tabs>
        <w:ind w:left="6120" w:hanging="180"/>
      </w:pPr>
      <w:rPr>
        <w:rFonts w:ascii="Verdana" w:eastAsia="Calibri" w:hAnsi="Verdana" w:cs="Verdana" w:hint="default"/>
        <w:sz w:val="20"/>
        <w:szCs w:val="20"/>
      </w:rPr>
    </w:lvl>
  </w:abstractNum>
  <w:abstractNum w:abstractNumId="11">
    <w:nsid w:val="0000000C"/>
    <w:multiLevelType w:val="multilevel"/>
    <w:tmpl w:val="2BE452EA"/>
    <w:name w:val="WW8Num12"/>
    <w:lvl w:ilvl="0">
      <w:start w:val="1"/>
      <w:numFmt w:val="decimal"/>
      <w:lvlText w:val="%1."/>
      <w:lvlJc w:val="left"/>
      <w:pPr>
        <w:tabs>
          <w:tab w:val="num" w:pos="0"/>
        </w:tabs>
        <w:ind w:left="1287" w:hanging="360"/>
      </w:pPr>
      <w:rPr>
        <w:rFonts w:asciiTheme="minorHAnsi" w:eastAsia="Calibri" w:hAnsiTheme="minorHAnsi" w:cstheme="minorHAnsi" w:hint="default"/>
        <w:sz w:val="20"/>
        <w:szCs w:val="20"/>
      </w:rPr>
    </w:lvl>
    <w:lvl w:ilvl="1">
      <w:start w:val="1"/>
      <w:numFmt w:val="lowerLetter"/>
      <w:lvlText w:val="%2)"/>
      <w:lvlJc w:val="left"/>
      <w:pPr>
        <w:tabs>
          <w:tab w:val="num" w:pos="0"/>
        </w:tabs>
        <w:ind w:left="1771" w:hanging="1203"/>
      </w:pPr>
      <w:rPr>
        <w:rFonts w:asciiTheme="minorHAnsi" w:eastAsia="Calibri" w:hAnsiTheme="minorHAnsi" w:cstheme="minorHAnsi" w:hint="default"/>
        <w:sz w:val="20"/>
        <w:szCs w:val="20"/>
      </w:rPr>
    </w:lvl>
    <w:lvl w:ilvl="2">
      <w:start w:val="1"/>
      <w:numFmt w:val="lowerRoman"/>
      <w:lvlText w:val="%3."/>
      <w:lvlJc w:val="right"/>
      <w:pPr>
        <w:tabs>
          <w:tab w:val="num" w:pos="0"/>
        </w:tabs>
        <w:ind w:left="2727" w:hanging="180"/>
      </w:pPr>
    </w:lvl>
    <w:lvl w:ilvl="3">
      <w:start w:val="1"/>
      <w:numFmt w:val="decimal"/>
      <w:lvlText w:val="%4."/>
      <w:lvlJc w:val="left"/>
      <w:pPr>
        <w:tabs>
          <w:tab w:val="num" w:pos="0"/>
        </w:tabs>
        <w:ind w:left="3447" w:hanging="360"/>
      </w:pPr>
      <w:rPr>
        <w:rFonts w:asciiTheme="minorHAnsi" w:eastAsia="Calibri" w:hAnsiTheme="minorHAnsi" w:cstheme="minorHAnsi" w:hint="default"/>
        <w:sz w:val="20"/>
        <w:szCs w:val="20"/>
      </w:rPr>
    </w:lvl>
    <w:lvl w:ilvl="4">
      <w:start w:val="1"/>
      <w:numFmt w:val="lowerLetter"/>
      <w:lvlText w:val="%5."/>
      <w:lvlJc w:val="left"/>
      <w:pPr>
        <w:tabs>
          <w:tab w:val="num" w:pos="0"/>
        </w:tabs>
        <w:ind w:left="4167" w:hanging="360"/>
      </w:pPr>
    </w:lvl>
    <w:lvl w:ilvl="5">
      <w:start w:val="1"/>
      <w:numFmt w:val="lowerRoman"/>
      <w:lvlText w:val="%6."/>
      <w:lvlJc w:val="right"/>
      <w:pPr>
        <w:tabs>
          <w:tab w:val="num" w:pos="0"/>
        </w:tabs>
        <w:ind w:left="4887" w:hanging="180"/>
      </w:pPr>
    </w:lvl>
    <w:lvl w:ilvl="6">
      <w:start w:val="1"/>
      <w:numFmt w:val="decimal"/>
      <w:lvlText w:val="%7."/>
      <w:lvlJc w:val="left"/>
      <w:pPr>
        <w:tabs>
          <w:tab w:val="num" w:pos="0"/>
        </w:tabs>
        <w:ind w:left="5607" w:hanging="360"/>
      </w:pPr>
    </w:lvl>
    <w:lvl w:ilvl="7">
      <w:start w:val="1"/>
      <w:numFmt w:val="lowerLetter"/>
      <w:lvlText w:val="%8."/>
      <w:lvlJc w:val="left"/>
      <w:pPr>
        <w:tabs>
          <w:tab w:val="num" w:pos="0"/>
        </w:tabs>
        <w:ind w:left="6327" w:hanging="360"/>
      </w:pPr>
    </w:lvl>
    <w:lvl w:ilvl="8">
      <w:start w:val="1"/>
      <w:numFmt w:val="lowerRoman"/>
      <w:lvlText w:val="%9."/>
      <w:lvlJc w:val="right"/>
      <w:pPr>
        <w:tabs>
          <w:tab w:val="num" w:pos="0"/>
        </w:tabs>
        <w:ind w:left="7047" w:hanging="180"/>
      </w:pPr>
    </w:lvl>
  </w:abstractNum>
  <w:abstractNum w:abstractNumId="12">
    <w:nsid w:val="0000000D"/>
    <w:multiLevelType w:val="multilevel"/>
    <w:tmpl w:val="19C86EEC"/>
    <w:name w:val="WW8Num13"/>
    <w:lvl w:ilvl="0">
      <w:start w:val="1"/>
      <w:numFmt w:val="decimal"/>
      <w:lvlText w:val="%1."/>
      <w:lvlJc w:val="left"/>
      <w:pPr>
        <w:tabs>
          <w:tab w:val="num" w:pos="709"/>
        </w:tabs>
        <w:ind w:left="360" w:hanging="360"/>
      </w:pPr>
      <w:rPr>
        <w:rFonts w:asciiTheme="minorHAnsi" w:eastAsia="Calibri" w:hAnsiTheme="minorHAnsi" w:cstheme="minorHAnsi" w:hint="default"/>
        <w:b w:val="0"/>
        <w:bCs/>
        <w:iCs/>
        <w:color w:val="000000"/>
        <w:sz w:val="20"/>
        <w:szCs w:val="20"/>
      </w:rPr>
    </w:lvl>
    <w:lvl w:ilvl="1">
      <w:start w:val="1"/>
      <w:numFmt w:val="lowerLetter"/>
      <w:lvlText w:val="%2)"/>
      <w:lvlJc w:val="left"/>
      <w:pPr>
        <w:tabs>
          <w:tab w:val="num" w:pos="0"/>
        </w:tabs>
        <w:ind w:left="1080" w:hanging="360"/>
      </w:pPr>
      <w:rPr>
        <w:rFonts w:ascii="Verdana" w:hAnsi="Verdana" w:cs="Century Gothic" w:hint="default"/>
        <w:sz w:val="16"/>
        <w:szCs w:val="22"/>
      </w:rPr>
    </w:lvl>
    <w:lvl w:ilvl="2">
      <w:start w:val="1"/>
      <w:numFmt w:val="lowerRoman"/>
      <w:lvlText w:val="%3."/>
      <w:lvlJc w:val="right"/>
      <w:pPr>
        <w:tabs>
          <w:tab w:val="num" w:pos="0"/>
        </w:tabs>
        <w:ind w:left="1800" w:hanging="180"/>
      </w:pPr>
      <w:rPr>
        <w:rFonts w:hint="default"/>
      </w:rPr>
    </w:lvl>
    <w:lvl w:ilvl="3">
      <w:start w:val="1"/>
      <w:numFmt w:val="decimal"/>
      <w:lvlText w:val="%4."/>
      <w:lvlJc w:val="left"/>
      <w:pPr>
        <w:tabs>
          <w:tab w:val="num" w:pos="0"/>
        </w:tabs>
        <w:ind w:left="2520" w:hanging="360"/>
      </w:pPr>
      <w:rPr>
        <w:rFonts w:hint="default"/>
      </w:rPr>
    </w:lvl>
    <w:lvl w:ilvl="4">
      <w:start w:val="1"/>
      <w:numFmt w:val="lowerLetter"/>
      <w:lvlText w:val="%5."/>
      <w:lvlJc w:val="left"/>
      <w:pPr>
        <w:tabs>
          <w:tab w:val="num" w:pos="0"/>
        </w:tabs>
        <w:ind w:left="3240" w:hanging="360"/>
      </w:pPr>
      <w:rPr>
        <w:rFonts w:hint="default"/>
      </w:rPr>
    </w:lvl>
    <w:lvl w:ilvl="5">
      <w:start w:val="1"/>
      <w:numFmt w:val="lowerRoman"/>
      <w:lvlText w:val="%6."/>
      <w:lvlJc w:val="right"/>
      <w:pPr>
        <w:tabs>
          <w:tab w:val="num" w:pos="0"/>
        </w:tabs>
        <w:ind w:left="3960" w:hanging="180"/>
      </w:pPr>
      <w:rPr>
        <w:rFonts w:hint="default"/>
      </w:rPr>
    </w:lvl>
    <w:lvl w:ilvl="6">
      <w:start w:val="1"/>
      <w:numFmt w:val="decimal"/>
      <w:lvlText w:val="%7."/>
      <w:lvlJc w:val="left"/>
      <w:pPr>
        <w:tabs>
          <w:tab w:val="num" w:pos="0"/>
        </w:tabs>
        <w:ind w:left="4680" w:hanging="360"/>
      </w:pPr>
      <w:rPr>
        <w:rFonts w:hint="default"/>
      </w:rPr>
    </w:lvl>
    <w:lvl w:ilvl="7">
      <w:start w:val="1"/>
      <w:numFmt w:val="lowerLetter"/>
      <w:lvlText w:val="%8."/>
      <w:lvlJc w:val="left"/>
      <w:pPr>
        <w:tabs>
          <w:tab w:val="num" w:pos="0"/>
        </w:tabs>
        <w:ind w:left="5400" w:hanging="360"/>
      </w:pPr>
      <w:rPr>
        <w:rFonts w:hint="default"/>
      </w:rPr>
    </w:lvl>
    <w:lvl w:ilvl="8">
      <w:start w:val="1"/>
      <w:numFmt w:val="lowerRoman"/>
      <w:lvlText w:val="%9."/>
      <w:lvlJc w:val="right"/>
      <w:pPr>
        <w:tabs>
          <w:tab w:val="num" w:pos="0"/>
        </w:tabs>
        <w:ind w:left="6120" w:hanging="180"/>
      </w:pPr>
      <w:rPr>
        <w:rFonts w:hint="default"/>
      </w:rPr>
    </w:lvl>
  </w:abstractNum>
  <w:abstractNum w:abstractNumId="13">
    <w:nsid w:val="0000000E"/>
    <w:multiLevelType w:val="singleLevel"/>
    <w:tmpl w:val="0000000E"/>
    <w:name w:val="WW8Num14"/>
    <w:lvl w:ilvl="0">
      <w:start w:val="1"/>
      <w:numFmt w:val="decimal"/>
      <w:lvlText w:val="%1."/>
      <w:lvlJc w:val="left"/>
      <w:pPr>
        <w:tabs>
          <w:tab w:val="num" w:pos="0"/>
        </w:tabs>
        <w:ind w:left="720" w:hanging="360"/>
      </w:pPr>
      <w:rPr>
        <w:rFonts w:ascii="Verdana" w:eastAsia="Calibri" w:hAnsi="Verdana" w:cs="Calibri" w:hint="default"/>
        <w:sz w:val="20"/>
        <w:szCs w:val="20"/>
      </w:rPr>
    </w:lvl>
  </w:abstractNum>
  <w:abstractNum w:abstractNumId="14">
    <w:nsid w:val="0000000F"/>
    <w:multiLevelType w:val="multilevel"/>
    <w:tmpl w:val="9EFEEF38"/>
    <w:name w:val="WW8Num15"/>
    <w:lvl w:ilvl="0">
      <w:start w:val="4"/>
      <w:numFmt w:val="decimal"/>
      <w:lvlText w:val="%1."/>
      <w:lvlJc w:val="left"/>
      <w:pPr>
        <w:tabs>
          <w:tab w:val="num" w:pos="0"/>
        </w:tabs>
        <w:ind w:left="408" w:hanging="408"/>
      </w:pPr>
      <w:rPr>
        <w:rFonts w:asciiTheme="minorHAnsi" w:hAnsiTheme="minorHAnsi" w:cstheme="minorHAnsi" w:hint="default"/>
        <w:sz w:val="20"/>
        <w:szCs w:val="20"/>
        <w:lang w:eastAsia="pl-PL"/>
      </w:rPr>
    </w:lvl>
    <w:lvl w:ilvl="1">
      <w:start w:val="3"/>
      <w:numFmt w:val="decimal"/>
      <w:lvlText w:val="%1.%2."/>
      <w:lvlJc w:val="left"/>
      <w:pPr>
        <w:tabs>
          <w:tab w:val="num" w:pos="0"/>
        </w:tabs>
        <w:ind w:left="1428" w:hanging="720"/>
      </w:pPr>
      <w:rPr>
        <w:rFonts w:asciiTheme="minorHAnsi" w:hAnsiTheme="minorHAnsi" w:cstheme="minorHAnsi" w:hint="default"/>
        <w:sz w:val="20"/>
        <w:szCs w:val="20"/>
        <w:lang w:eastAsia="pl-PL"/>
      </w:rPr>
    </w:lvl>
    <w:lvl w:ilvl="2">
      <w:start w:val="1"/>
      <w:numFmt w:val="decimal"/>
      <w:lvlText w:val="%1.%2.%3."/>
      <w:lvlJc w:val="left"/>
      <w:pPr>
        <w:tabs>
          <w:tab w:val="num" w:pos="0"/>
        </w:tabs>
        <w:ind w:left="2136" w:hanging="720"/>
      </w:pPr>
      <w:rPr>
        <w:rFonts w:ascii="Verdana" w:hAnsi="Verdana" w:cs="Tahoma" w:hint="default"/>
        <w:sz w:val="20"/>
        <w:szCs w:val="20"/>
        <w:lang w:eastAsia="pl-PL"/>
      </w:rPr>
    </w:lvl>
    <w:lvl w:ilvl="3">
      <w:start w:val="1"/>
      <w:numFmt w:val="lowerLetter"/>
      <w:lvlText w:val="%1.%2.%3.%4."/>
      <w:lvlJc w:val="left"/>
      <w:pPr>
        <w:tabs>
          <w:tab w:val="num" w:pos="0"/>
        </w:tabs>
        <w:ind w:left="3204" w:hanging="1080"/>
      </w:pPr>
      <w:rPr>
        <w:rFonts w:ascii="Verdana" w:hAnsi="Verdana" w:cs="Tahoma" w:hint="default"/>
        <w:sz w:val="20"/>
        <w:szCs w:val="20"/>
        <w:lang w:eastAsia="pl-PL"/>
      </w:rPr>
    </w:lvl>
    <w:lvl w:ilvl="4">
      <w:start w:val="1"/>
      <w:numFmt w:val="decimal"/>
      <w:lvlText w:val="%1.%2.%3.%4.%5."/>
      <w:lvlJc w:val="left"/>
      <w:pPr>
        <w:tabs>
          <w:tab w:val="num" w:pos="0"/>
        </w:tabs>
        <w:ind w:left="4272" w:hanging="1440"/>
      </w:pPr>
      <w:rPr>
        <w:rFonts w:ascii="Verdana" w:hAnsi="Verdana" w:cs="Tahoma" w:hint="default"/>
        <w:sz w:val="20"/>
        <w:szCs w:val="20"/>
        <w:lang w:eastAsia="pl-PL"/>
      </w:rPr>
    </w:lvl>
    <w:lvl w:ilvl="5">
      <w:start w:val="1"/>
      <w:numFmt w:val="decimal"/>
      <w:lvlText w:val="%1.%2.%3.%4.%5.%6."/>
      <w:lvlJc w:val="left"/>
      <w:pPr>
        <w:tabs>
          <w:tab w:val="num" w:pos="0"/>
        </w:tabs>
        <w:ind w:left="4980" w:hanging="1440"/>
      </w:pPr>
      <w:rPr>
        <w:rFonts w:ascii="Verdana" w:hAnsi="Verdana" w:cs="Tahoma" w:hint="default"/>
        <w:sz w:val="20"/>
        <w:szCs w:val="20"/>
        <w:lang w:eastAsia="pl-PL"/>
      </w:rPr>
    </w:lvl>
    <w:lvl w:ilvl="6">
      <w:start w:val="1"/>
      <w:numFmt w:val="decimal"/>
      <w:lvlText w:val="%1.%2.%3.%4.%5.%6.%7."/>
      <w:lvlJc w:val="left"/>
      <w:pPr>
        <w:tabs>
          <w:tab w:val="num" w:pos="0"/>
        </w:tabs>
        <w:ind w:left="6048" w:hanging="1800"/>
      </w:pPr>
      <w:rPr>
        <w:rFonts w:ascii="Verdana" w:hAnsi="Verdana" w:cs="Tahoma" w:hint="default"/>
        <w:sz w:val="20"/>
        <w:szCs w:val="20"/>
        <w:lang w:eastAsia="pl-PL"/>
      </w:rPr>
    </w:lvl>
    <w:lvl w:ilvl="7">
      <w:start w:val="1"/>
      <w:numFmt w:val="decimal"/>
      <w:lvlText w:val="%1.%2.%3.%4.%5.%6.%7.%8."/>
      <w:lvlJc w:val="left"/>
      <w:pPr>
        <w:tabs>
          <w:tab w:val="num" w:pos="0"/>
        </w:tabs>
        <w:ind w:left="7116" w:hanging="2160"/>
      </w:pPr>
      <w:rPr>
        <w:rFonts w:ascii="Verdana" w:hAnsi="Verdana" w:cs="Tahoma" w:hint="default"/>
        <w:sz w:val="20"/>
        <w:szCs w:val="20"/>
        <w:lang w:eastAsia="pl-PL"/>
      </w:rPr>
    </w:lvl>
    <w:lvl w:ilvl="8">
      <w:start w:val="1"/>
      <w:numFmt w:val="decimal"/>
      <w:lvlText w:val="%1.%2.%3.%4.%5.%6.%7.%8.%9."/>
      <w:lvlJc w:val="left"/>
      <w:pPr>
        <w:tabs>
          <w:tab w:val="num" w:pos="0"/>
        </w:tabs>
        <w:ind w:left="7824" w:hanging="2160"/>
      </w:pPr>
      <w:rPr>
        <w:rFonts w:ascii="Verdana" w:hAnsi="Verdana" w:cs="Tahoma" w:hint="default"/>
        <w:sz w:val="20"/>
        <w:szCs w:val="20"/>
        <w:lang w:eastAsia="pl-PL"/>
      </w:rPr>
    </w:lvl>
  </w:abstractNum>
  <w:abstractNum w:abstractNumId="15">
    <w:nsid w:val="00000010"/>
    <w:multiLevelType w:val="singleLevel"/>
    <w:tmpl w:val="00000010"/>
    <w:name w:val="WW8Num16"/>
    <w:lvl w:ilvl="0">
      <w:start w:val="1"/>
      <w:numFmt w:val="lowerLetter"/>
      <w:lvlText w:val="%1)"/>
      <w:lvlJc w:val="left"/>
      <w:pPr>
        <w:tabs>
          <w:tab w:val="num" w:pos="0"/>
        </w:tabs>
        <w:ind w:left="1070" w:hanging="360"/>
      </w:pPr>
      <w:rPr>
        <w:rFonts w:ascii="Verdana" w:eastAsia="Calibri" w:hAnsi="Verdana" w:cs="Calibri" w:hint="default"/>
        <w:b w:val="0"/>
        <w:i w:val="0"/>
        <w:sz w:val="20"/>
        <w:szCs w:val="20"/>
      </w:rPr>
    </w:lvl>
  </w:abstractNum>
  <w:abstractNum w:abstractNumId="16">
    <w:nsid w:val="00000011"/>
    <w:multiLevelType w:val="multilevel"/>
    <w:tmpl w:val="908CD96A"/>
    <w:name w:val="WW8Num17"/>
    <w:lvl w:ilvl="0">
      <w:start w:val="1"/>
      <w:numFmt w:val="decimal"/>
      <w:lvlText w:val="%1."/>
      <w:lvlJc w:val="left"/>
      <w:pPr>
        <w:tabs>
          <w:tab w:val="num" w:pos="-218"/>
        </w:tabs>
        <w:ind w:left="502" w:hanging="360"/>
      </w:pPr>
      <w:rPr>
        <w:rFonts w:asciiTheme="minorHAnsi" w:eastAsia="Calibri" w:hAnsiTheme="minorHAnsi" w:cstheme="minorHAnsi" w:hint="default"/>
        <w:sz w:val="20"/>
        <w:szCs w:val="20"/>
      </w:rPr>
    </w:lvl>
    <w:lvl w:ilvl="1">
      <w:start w:val="1"/>
      <w:numFmt w:val="decimal"/>
      <w:isLgl/>
      <w:lvlText w:val="%1.%2."/>
      <w:lvlJc w:val="left"/>
      <w:pPr>
        <w:ind w:left="1866" w:hanging="720"/>
      </w:pPr>
      <w:rPr>
        <w:rFonts w:hint="default"/>
      </w:rPr>
    </w:lvl>
    <w:lvl w:ilvl="2">
      <w:start w:val="1"/>
      <w:numFmt w:val="decimal"/>
      <w:isLgl/>
      <w:lvlText w:val="%1.%2.%3."/>
      <w:lvlJc w:val="left"/>
      <w:pPr>
        <w:ind w:left="2652" w:hanging="720"/>
      </w:pPr>
      <w:rPr>
        <w:rFonts w:hint="default"/>
      </w:rPr>
    </w:lvl>
    <w:lvl w:ilvl="3">
      <w:start w:val="1"/>
      <w:numFmt w:val="decimal"/>
      <w:isLgl/>
      <w:lvlText w:val="%1.%2.%3.%4."/>
      <w:lvlJc w:val="left"/>
      <w:pPr>
        <w:ind w:left="3798" w:hanging="1080"/>
      </w:pPr>
      <w:rPr>
        <w:rFonts w:hint="default"/>
      </w:rPr>
    </w:lvl>
    <w:lvl w:ilvl="4">
      <w:start w:val="1"/>
      <w:numFmt w:val="decimal"/>
      <w:isLgl/>
      <w:lvlText w:val="%1.%2.%3.%4.%5."/>
      <w:lvlJc w:val="left"/>
      <w:pPr>
        <w:ind w:left="4944" w:hanging="1440"/>
      </w:pPr>
      <w:rPr>
        <w:rFonts w:hint="default"/>
      </w:rPr>
    </w:lvl>
    <w:lvl w:ilvl="5">
      <w:start w:val="1"/>
      <w:numFmt w:val="decimal"/>
      <w:isLgl/>
      <w:lvlText w:val="%1.%2.%3.%4.%5.%6."/>
      <w:lvlJc w:val="left"/>
      <w:pPr>
        <w:ind w:left="5730" w:hanging="1440"/>
      </w:pPr>
      <w:rPr>
        <w:rFonts w:hint="default"/>
      </w:rPr>
    </w:lvl>
    <w:lvl w:ilvl="6">
      <w:start w:val="1"/>
      <w:numFmt w:val="decimal"/>
      <w:isLgl/>
      <w:lvlText w:val="%1.%2.%3.%4.%5.%6.%7."/>
      <w:lvlJc w:val="left"/>
      <w:pPr>
        <w:ind w:left="6876" w:hanging="1800"/>
      </w:pPr>
      <w:rPr>
        <w:rFonts w:hint="default"/>
      </w:rPr>
    </w:lvl>
    <w:lvl w:ilvl="7">
      <w:start w:val="1"/>
      <w:numFmt w:val="decimal"/>
      <w:isLgl/>
      <w:lvlText w:val="%1.%2.%3.%4.%5.%6.%7.%8."/>
      <w:lvlJc w:val="left"/>
      <w:pPr>
        <w:ind w:left="8022" w:hanging="2160"/>
      </w:pPr>
      <w:rPr>
        <w:rFonts w:hint="default"/>
      </w:rPr>
    </w:lvl>
    <w:lvl w:ilvl="8">
      <w:start w:val="1"/>
      <w:numFmt w:val="decimal"/>
      <w:isLgl/>
      <w:lvlText w:val="%1.%2.%3.%4.%5.%6.%7.%8.%9."/>
      <w:lvlJc w:val="left"/>
      <w:pPr>
        <w:ind w:left="8808" w:hanging="2160"/>
      </w:pPr>
      <w:rPr>
        <w:rFonts w:hint="default"/>
      </w:rPr>
    </w:lvl>
  </w:abstractNum>
  <w:abstractNum w:abstractNumId="17">
    <w:nsid w:val="00000012"/>
    <w:multiLevelType w:val="singleLevel"/>
    <w:tmpl w:val="FD7E68D2"/>
    <w:name w:val="WW8Num18"/>
    <w:lvl w:ilvl="0">
      <w:start w:val="1"/>
      <w:numFmt w:val="lowerLetter"/>
      <w:lvlText w:val="%1)"/>
      <w:lvlJc w:val="left"/>
      <w:pPr>
        <w:tabs>
          <w:tab w:val="num" w:pos="0"/>
        </w:tabs>
        <w:ind w:left="927" w:hanging="360"/>
      </w:pPr>
      <w:rPr>
        <w:rFonts w:asciiTheme="minorHAnsi" w:eastAsia="Calibri" w:hAnsiTheme="minorHAnsi" w:cstheme="minorHAnsi" w:hint="default"/>
        <w:sz w:val="20"/>
        <w:szCs w:val="20"/>
      </w:rPr>
    </w:lvl>
  </w:abstractNum>
  <w:abstractNum w:abstractNumId="18">
    <w:nsid w:val="00000013"/>
    <w:multiLevelType w:val="multilevel"/>
    <w:tmpl w:val="1898DFCE"/>
    <w:lvl w:ilvl="0">
      <w:start w:val="4"/>
      <w:numFmt w:val="decimal"/>
      <w:lvlText w:val="%1."/>
      <w:lvlJc w:val="left"/>
      <w:pPr>
        <w:tabs>
          <w:tab w:val="num" w:pos="0"/>
        </w:tabs>
        <w:ind w:left="1440" w:hanging="360"/>
      </w:pPr>
      <w:rPr>
        <w:rFonts w:ascii="Verdana" w:hAnsi="Verdana" w:cs="Verdana" w:hint="default"/>
        <w:b/>
        <w:bCs/>
        <w:sz w:val="20"/>
        <w:szCs w:val="20"/>
      </w:rPr>
    </w:lvl>
    <w:lvl w:ilvl="1">
      <w:start w:val="1"/>
      <w:numFmt w:val="lowerLetter"/>
      <w:lvlText w:val="%2)"/>
      <w:lvlJc w:val="left"/>
      <w:pPr>
        <w:tabs>
          <w:tab w:val="num" w:pos="0"/>
        </w:tabs>
        <w:ind w:left="1440" w:hanging="360"/>
      </w:pPr>
      <w:rPr>
        <w:rFonts w:ascii="Verdana" w:eastAsia="Calibri" w:hAnsi="Verdana" w:cs="Calibri" w:hint="default"/>
        <w:sz w:val="20"/>
        <w:szCs w:val="20"/>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rFonts w:asciiTheme="minorHAnsi" w:hAnsiTheme="minorHAnsi" w:cstheme="minorHAnsi" w:hint="default"/>
        <w:b w:val="0"/>
        <w:bCs/>
        <w:color w:val="auto"/>
        <w:sz w:val="20"/>
        <w:szCs w:val="20"/>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3687"/>
        </w:tabs>
        <w:ind w:left="1353" w:hanging="360"/>
      </w:pPr>
      <w:rPr>
        <w:rFonts w:ascii="Verdana" w:hAnsi="Verdana" w:hint="default"/>
        <w:sz w:val="20"/>
        <w:szCs w:val="20"/>
      </w:r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9">
    <w:nsid w:val="00000014"/>
    <w:multiLevelType w:val="multilevel"/>
    <w:tmpl w:val="429E236E"/>
    <w:lvl w:ilvl="0">
      <w:start w:val="1"/>
      <w:numFmt w:val="decimal"/>
      <w:lvlText w:val="%1."/>
      <w:lvlJc w:val="left"/>
      <w:pPr>
        <w:tabs>
          <w:tab w:val="num" w:pos="0"/>
        </w:tabs>
        <w:ind w:left="513" w:hanging="360"/>
      </w:pPr>
      <w:rPr>
        <w:rFonts w:ascii="Verdana" w:hAnsi="Verdana" w:cs="Verdana" w:hint="default"/>
        <w:sz w:val="20"/>
        <w:szCs w:val="20"/>
      </w:rPr>
    </w:lvl>
    <w:lvl w:ilvl="1">
      <w:start w:val="2"/>
      <w:numFmt w:val="decimal"/>
      <w:isLgl/>
      <w:lvlText w:val="%1.%2."/>
      <w:lvlJc w:val="left"/>
      <w:pPr>
        <w:ind w:left="1222" w:hanging="360"/>
      </w:pPr>
      <w:rPr>
        <w:rFonts w:ascii="Verdana" w:hAnsi="Verdana" w:cs="Verdana" w:hint="default"/>
        <w:b/>
      </w:rPr>
    </w:lvl>
    <w:lvl w:ilvl="2">
      <w:start w:val="1"/>
      <w:numFmt w:val="decimal"/>
      <w:isLgl/>
      <w:lvlText w:val="%1.%2.%3."/>
      <w:lvlJc w:val="left"/>
      <w:pPr>
        <w:ind w:left="1931" w:hanging="360"/>
      </w:pPr>
      <w:rPr>
        <w:rFonts w:ascii="Verdana" w:hAnsi="Verdana" w:cs="Verdana" w:hint="default"/>
        <w:b/>
      </w:rPr>
    </w:lvl>
    <w:lvl w:ilvl="3">
      <w:start w:val="1"/>
      <w:numFmt w:val="decimal"/>
      <w:isLgl/>
      <w:lvlText w:val="%1.%2.%3.%4."/>
      <w:lvlJc w:val="left"/>
      <w:pPr>
        <w:ind w:left="3000" w:hanging="720"/>
      </w:pPr>
      <w:rPr>
        <w:rFonts w:ascii="Verdana" w:hAnsi="Verdana" w:cs="Verdana" w:hint="default"/>
        <w:b/>
      </w:rPr>
    </w:lvl>
    <w:lvl w:ilvl="4">
      <w:start w:val="1"/>
      <w:numFmt w:val="decimal"/>
      <w:isLgl/>
      <w:lvlText w:val="%1.%2.%3.%4.%5."/>
      <w:lvlJc w:val="left"/>
      <w:pPr>
        <w:ind w:left="3709" w:hanging="720"/>
      </w:pPr>
      <w:rPr>
        <w:rFonts w:ascii="Verdana" w:hAnsi="Verdana" w:cs="Verdana" w:hint="default"/>
        <w:b/>
      </w:rPr>
    </w:lvl>
    <w:lvl w:ilvl="5">
      <w:start w:val="1"/>
      <w:numFmt w:val="decimal"/>
      <w:isLgl/>
      <w:lvlText w:val="%1.%2.%3.%4.%5.%6."/>
      <w:lvlJc w:val="left"/>
      <w:pPr>
        <w:ind w:left="4418" w:hanging="720"/>
      </w:pPr>
      <w:rPr>
        <w:rFonts w:ascii="Verdana" w:hAnsi="Verdana" w:cs="Verdana" w:hint="default"/>
        <w:b/>
      </w:rPr>
    </w:lvl>
    <w:lvl w:ilvl="6">
      <w:start w:val="1"/>
      <w:numFmt w:val="decimal"/>
      <w:isLgl/>
      <w:lvlText w:val="%1.%2.%3.%4.%5.%6.%7."/>
      <w:lvlJc w:val="left"/>
      <w:pPr>
        <w:ind w:left="5487" w:hanging="1080"/>
      </w:pPr>
      <w:rPr>
        <w:rFonts w:ascii="Verdana" w:hAnsi="Verdana" w:cs="Verdana" w:hint="default"/>
        <w:b/>
      </w:rPr>
    </w:lvl>
    <w:lvl w:ilvl="7">
      <w:start w:val="1"/>
      <w:numFmt w:val="decimal"/>
      <w:isLgl/>
      <w:lvlText w:val="%1.%2.%3.%4.%5.%6.%7.%8."/>
      <w:lvlJc w:val="left"/>
      <w:pPr>
        <w:ind w:left="6196" w:hanging="1080"/>
      </w:pPr>
      <w:rPr>
        <w:rFonts w:ascii="Verdana" w:hAnsi="Verdana" w:cs="Verdana" w:hint="default"/>
        <w:b/>
      </w:rPr>
    </w:lvl>
    <w:lvl w:ilvl="8">
      <w:start w:val="1"/>
      <w:numFmt w:val="decimal"/>
      <w:isLgl/>
      <w:lvlText w:val="%1.%2.%3.%4.%5.%6.%7.%8.%9."/>
      <w:lvlJc w:val="left"/>
      <w:pPr>
        <w:ind w:left="6905" w:hanging="1080"/>
      </w:pPr>
      <w:rPr>
        <w:rFonts w:ascii="Verdana" w:hAnsi="Verdana" w:cs="Verdana" w:hint="default"/>
        <w:b/>
      </w:rPr>
    </w:lvl>
  </w:abstractNum>
  <w:abstractNum w:abstractNumId="20">
    <w:nsid w:val="00000015"/>
    <w:multiLevelType w:val="singleLevel"/>
    <w:tmpl w:val="1AF463BE"/>
    <w:name w:val="WW8Num21"/>
    <w:lvl w:ilvl="0">
      <w:start w:val="1"/>
      <w:numFmt w:val="decimal"/>
      <w:lvlText w:val="%1."/>
      <w:lvlJc w:val="left"/>
      <w:pPr>
        <w:tabs>
          <w:tab w:val="num" w:pos="0"/>
        </w:tabs>
        <w:ind w:left="720" w:hanging="360"/>
      </w:pPr>
      <w:rPr>
        <w:rFonts w:ascii="Verdana" w:hAnsi="Verdana" w:cs="Verdana" w:hint="default"/>
        <w:b w:val="0"/>
        <w:bCs/>
        <w:sz w:val="20"/>
        <w:szCs w:val="20"/>
        <w:lang w:eastAsia="pl-PL"/>
      </w:rPr>
    </w:lvl>
  </w:abstractNum>
  <w:abstractNum w:abstractNumId="21">
    <w:nsid w:val="00000016"/>
    <w:multiLevelType w:val="singleLevel"/>
    <w:tmpl w:val="00000016"/>
    <w:name w:val="WW8Num22"/>
    <w:lvl w:ilvl="0">
      <w:start w:val="1"/>
      <w:numFmt w:val="decimal"/>
      <w:lvlText w:val="3.%1"/>
      <w:lvlJc w:val="left"/>
      <w:pPr>
        <w:tabs>
          <w:tab w:val="num" w:pos="0"/>
        </w:tabs>
        <w:ind w:left="207" w:hanging="360"/>
      </w:pPr>
      <w:rPr>
        <w:rFonts w:ascii="Verdana" w:eastAsia="Verdana" w:hAnsi="Verdana" w:cs="Verdana" w:hint="default"/>
        <w:sz w:val="20"/>
        <w:szCs w:val="20"/>
      </w:rPr>
    </w:lvl>
  </w:abstractNum>
  <w:abstractNum w:abstractNumId="22">
    <w:nsid w:val="00000017"/>
    <w:multiLevelType w:val="multilevel"/>
    <w:tmpl w:val="886ABC5A"/>
    <w:name w:val="WW8Num23"/>
    <w:lvl w:ilvl="0">
      <w:start w:val="1"/>
      <w:numFmt w:val="decimal"/>
      <w:lvlText w:val="%1."/>
      <w:lvlJc w:val="left"/>
      <w:pPr>
        <w:tabs>
          <w:tab w:val="num" w:pos="0"/>
        </w:tabs>
        <w:ind w:left="207" w:hanging="360"/>
      </w:pPr>
      <w:rPr>
        <w:rFonts w:asciiTheme="minorHAnsi" w:eastAsia="Verdana" w:hAnsiTheme="minorHAnsi" w:cstheme="minorHAnsi" w:hint="default"/>
        <w:bCs/>
        <w:sz w:val="20"/>
        <w:szCs w:val="20"/>
      </w:rPr>
    </w:lvl>
    <w:lvl w:ilvl="1">
      <w:start w:val="1"/>
      <w:numFmt w:val="decimal"/>
      <w:isLgl/>
      <w:lvlText w:val="%1.%2"/>
      <w:lvlJc w:val="left"/>
      <w:pPr>
        <w:ind w:left="207" w:hanging="360"/>
      </w:pPr>
      <w:rPr>
        <w:rFonts w:ascii="Verdana" w:hAnsi="Verdana" w:cs="Verdana" w:hint="default"/>
        <w:sz w:val="20"/>
      </w:rPr>
    </w:lvl>
    <w:lvl w:ilvl="2">
      <w:start w:val="1"/>
      <w:numFmt w:val="decimal"/>
      <w:isLgl/>
      <w:lvlText w:val="%1.%2.%3"/>
      <w:lvlJc w:val="left"/>
      <w:pPr>
        <w:ind w:left="567" w:hanging="720"/>
      </w:pPr>
      <w:rPr>
        <w:rFonts w:ascii="Verdana" w:hAnsi="Verdana" w:cs="Verdana" w:hint="default"/>
        <w:sz w:val="20"/>
      </w:rPr>
    </w:lvl>
    <w:lvl w:ilvl="3">
      <w:start w:val="1"/>
      <w:numFmt w:val="decimal"/>
      <w:isLgl/>
      <w:lvlText w:val="%1.%2.%3.%4"/>
      <w:lvlJc w:val="left"/>
      <w:pPr>
        <w:ind w:left="567" w:hanging="720"/>
      </w:pPr>
      <w:rPr>
        <w:rFonts w:ascii="Verdana" w:hAnsi="Verdana" w:cs="Verdana" w:hint="default"/>
        <w:sz w:val="20"/>
      </w:rPr>
    </w:lvl>
    <w:lvl w:ilvl="4">
      <w:start w:val="1"/>
      <w:numFmt w:val="decimal"/>
      <w:isLgl/>
      <w:lvlText w:val="%1.%2.%3.%4.%5"/>
      <w:lvlJc w:val="left"/>
      <w:pPr>
        <w:ind w:left="927" w:hanging="1080"/>
      </w:pPr>
      <w:rPr>
        <w:rFonts w:ascii="Verdana" w:hAnsi="Verdana" w:cs="Verdana" w:hint="default"/>
        <w:sz w:val="20"/>
      </w:rPr>
    </w:lvl>
    <w:lvl w:ilvl="5">
      <w:start w:val="1"/>
      <w:numFmt w:val="decimal"/>
      <w:isLgl/>
      <w:lvlText w:val="%1.%2.%3.%4.%5.%6"/>
      <w:lvlJc w:val="left"/>
      <w:pPr>
        <w:ind w:left="927" w:hanging="1080"/>
      </w:pPr>
      <w:rPr>
        <w:rFonts w:ascii="Verdana" w:hAnsi="Verdana" w:cs="Verdana" w:hint="default"/>
        <w:sz w:val="20"/>
      </w:rPr>
    </w:lvl>
    <w:lvl w:ilvl="6">
      <w:start w:val="1"/>
      <w:numFmt w:val="decimal"/>
      <w:isLgl/>
      <w:lvlText w:val="%1.%2.%3.%4.%5.%6.%7"/>
      <w:lvlJc w:val="left"/>
      <w:pPr>
        <w:ind w:left="1287" w:hanging="1440"/>
      </w:pPr>
      <w:rPr>
        <w:rFonts w:ascii="Verdana" w:hAnsi="Verdana" w:cs="Verdana" w:hint="default"/>
        <w:sz w:val="20"/>
      </w:rPr>
    </w:lvl>
    <w:lvl w:ilvl="7">
      <w:start w:val="1"/>
      <w:numFmt w:val="decimal"/>
      <w:isLgl/>
      <w:lvlText w:val="%1.%2.%3.%4.%5.%6.%7.%8"/>
      <w:lvlJc w:val="left"/>
      <w:pPr>
        <w:ind w:left="1287" w:hanging="1440"/>
      </w:pPr>
      <w:rPr>
        <w:rFonts w:ascii="Verdana" w:hAnsi="Verdana" w:cs="Verdana" w:hint="default"/>
        <w:sz w:val="20"/>
      </w:rPr>
    </w:lvl>
    <w:lvl w:ilvl="8">
      <w:start w:val="1"/>
      <w:numFmt w:val="decimal"/>
      <w:isLgl/>
      <w:lvlText w:val="%1.%2.%3.%4.%5.%6.%7.%8.%9"/>
      <w:lvlJc w:val="left"/>
      <w:pPr>
        <w:ind w:left="1287" w:hanging="1440"/>
      </w:pPr>
      <w:rPr>
        <w:rFonts w:ascii="Verdana" w:hAnsi="Verdana" w:cs="Verdana" w:hint="default"/>
        <w:sz w:val="20"/>
      </w:rPr>
    </w:lvl>
  </w:abstractNum>
  <w:abstractNum w:abstractNumId="23">
    <w:nsid w:val="00000018"/>
    <w:multiLevelType w:val="multilevel"/>
    <w:tmpl w:val="948401AE"/>
    <w:name w:val="WW8Num24"/>
    <w:lvl w:ilvl="0">
      <w:start w:val="1"/>
      <w:numFmt w:val="decimal"/>
      <w:lvlText w:val="3.%1"/>
      <w:lvlJc w:val="left"/>
      <w:pPr>
        <w:tabs>
          <w:tab w:val="num" w:pos="0"/>
        </w:tabs>
        <w:ind w:left="720" w:hanging="360"/>
      </w:pPr>
      <w:rPr>
        <w:rFonts w:ascii="Verdana" w:eastAsia="Calibri" w:hAnsi="Verdana" w:cs="Verdana" w:hint="default"/>
        <w:sz w:val="20"/>
        <w:szCs w:val="16"/>
        <w:lang w:eastAsia="pl-PL"/>
      </w:rPr>
    </w:lvl>
    <w:lvl w:ilvl="1">
      <w:start w:val="4"/>
      <w:numFmt w:val="decimal"/>
      <w:lvlText w:val="%2."/>
      <w:lvlJc w:val="left"/>
      <w:pPr>
        <w:tabs>
          <w:tab w:val="num" w:pos="0"/>
        </w:tabs>
        <w:ind w:left="1440" w:hanging="360"/>
      </w:pPr>
      <w:rPr>
        <w:rFonts w:ascii="Verdana" w:eastAsia="Calibri" w:hAnsi="Verdana" w:cs="Verdana" w:hint="default"/>
        <w:b/>
        <w:sz w:val="20"/>
        <w:szCs w:val="20"/>
      </w:rPr>
    </w:lvl>
    <w:lvl w:ilvl="2">
      <w:start w:val="1"/>
      <w:numFmt w:val="lowerRoman"/>
      <w:lvlText w:val="%3."/>
      <w:lvlJc w:val="right"/>
      <w:pPr>
        <w:tabs>
          <w:tab w:val="num" w:pos="0"/>
        </w:tabs>
        <w:ind w:left="2160" w:hanging="180"/>
      </w:pPr>
      <w:rPr>
        <w:rFonts w:hint="default"/>
      </w:rPr>
    </w:lvl>
    <w:lvl w:ilvl="3">
      <w:start w:val="1"/>
      <w:numFmt w:val="decimal"/>
      <w:lvlText w:val="%4."/>
      <w:lvlJc w:val="left"/>
      <w:pPr>
        <w:tabs>
          <w:tab w:val="num" w:pos="0"/>
        </w:tabs>
        <w:ind w:left="2880" w:hanging="360"/>
      </w:pPr>
      <w:rPr>
        <w:rFonts w:hint="default"/>
      </w:rPr>
    </w:lvl>
    <w:lvl w:ilvl="4">
      <w:start w:val="1"/>
      <w:numFmt w:val="lowerLetter"/>
      <w:lvlText w:val="%5."/>
      <w:lvlJc w:val="left"/>
      <w:pPr>
        <w:tabs>
          <w:tab w:val="num" w:pos="0"/>
        </w:tabs>
        <w:ind w:left="3600" w:hanging="360"/>
      </w:pPr>
      <w:rPr>
        <w:rFonts w:hint="default"/>
      </w:rPr>
    </w:lvl>
    <w:lvl w:ilvl="5">
      <w:start w:val="1"/>
      <w:numFmt w:val="lowerRoman"/>
      <w:lvlText w:val="%6."/>
      <w:lvlJc w:val="right"/>
      <w:pPr>
        <w:tabs>
          <w:tab w:val="num" w:pos="0"/>
        </w:tabs>
        <w:ind w:left="4320" w:hanging="180"/>
      </w:pPr>
      <w:rPr>
        <w:rFonts w:hint="default"/>
      </w:rPr>
    </w:lvl>
    <w:lvl w:ilvl="6">
      <w:start w:val="1"/>
      <w:numFmt w:val="decimal"/>
      <w:lvlText w:val="%7."/>
      <w:lvlJc w:val="left"/>
      <w:pPr>
        <w:tabs>
          <w:tab w:val="num" w:pos="0"/>
        </w:tabs>
        <w:ind w:left="5040" w:hanging="360"/>
      </w:pPr>
      <w:rPr>
        <w:rFonts w:hint="default"/>
      </w:rPr>
    </w:lvl>
    <w:lvl w:ilvl="7">
      <w:start w:val="1"/>
      <w:numFmt w:val="lowerLetter"/>
      <w:lvlText w:val="%8."/>
      <w:lvlJc w:val="left"/>
      <w:pPr>
        <w:tabs>
          <w:tab w:val="num" w:pos="0"/>
        </w:tabs>
        <w:ind w:left="5760" w:hanging="360"/>
      </w:pPr>
      <w:rPr>
        <w:rFonts w:hint="default"/>
      </w:rPr>
    </w:lvl>
    <w:lvl w:ilvl="8">
      <w:start w:val="1"/>
      <w:numFmt w:val="lowerRoman"/>
      <w:lvlText w:val="%9."/>
      <w:lvlJc w:val="right"/>
      <w:pPr>
        <w:tabs>
          <w:tab w:val="num" w:pos="0"/>
        </w:tabs>
        <w:ind w:left="6480" w:hanging="180"/>
      </w:pPr>
      <w:rPr>
        <w:rFonts w:hint="default"/>
      </w:rPr>
    </w:lvl>
  </w:abstractNum>
  <w:abstractNum w:abstractNumId="24">
    <w:nsid w:val="00000019"/>
    <w:multiLevelType w:val="singleLevel"/>
    <w:tmpl w:val="00000019"/>
    <w:name w:val="WW8Num25"/>
    <w:lvl w:ilvl="0">
      <w:start w:val="1"/>
      <w:numFmt w:val="bullet"/>
      <w:lvlText w:val=""/>
      <w:lvlJc w:val="left"/>
      <w:pPr>
        <w:tabs>
          <w:tab w:val="num" w:pos="0"/>
        </w:tabs>
        <w:ind w:left="720" w:hanging="360"/>
      </w:pPr>
      <w:rPr>
        <w:rFonts w:ascii="Symbol" w:hAnsi="Symbol" w:cs="Symbol" w:hint="default"/>
        <w:sz w:val="20"/>
        <w:szCs w:val="20"/>
      </w:rPr>
    </w:lvl>
  </w:abstractNum>
  <w:abstractNum w:abstractNumId="25">
    <w:nsid w:val="0000001A"/>
    <w:multiLevelType w:val="multilevel"/>
    <w:tmpl w:val="0000001A"/>
    <w:name w:val="WW8Num26"/>
    <w:lvl w:ilvl="0">
      <w:start w:val="1"/>
      <w:numFmt w:val="lowerLetter"/>
      <w:lvlText w:val="%1)"/>
      <w:lvlJc w:val="left"/>
      <w:pPr>
        <w:tabs>
          <w:tab w:val="num" w:pos="709"/>
        </w:tabs>
        <w:ind w:left="360" w:hanging="360"/>
      </w:pPr>
      <w:rPr>
        <w:rFonts w:ascii="Verdana" w:eastAsia="Calibri" w:hAnsi="Verdana" w:cs="Calibri" w:hint="default"/>
        <w:b w:val="0"/>
        <w:bCs/>
        <w:iCs/>
        <w:color w:val="000000"/>
        <w:sz w:val="20"/>
        <w:szCs w:val="20"/>
      </w:rPr>
    </w:lvl>
    <w:lvl w:ilvl="1">
      <w:start w:val="1"/>
      <w:numFmt w:val="lowerLetter"/>
      <w:lvlText w:val="%2)"/>
      <w:lvlJc w:val="left"/>
      <w:pPr>
        <w:tabs>
          <w:tab w:val="num" w:pos="0"/>
        </w:tabs>
        <w:ind w:left="1080" w:hanging="360"/>
      </w:pPr>
      <w:rPr>
        <w:rFonts w:ascii="Verdana" w:eastAsia="Calibri" w:hAnsi="Verdana" w:cs="Century Gothic" w:hint="default"/>
        <w:b/>
        <w:sz w:val="18"/>
        <w:szCs w:val="22"/>
      </w:rPr>
    </w:lvl>
    <w:lvl w:ilvl="2">
      <w:start w:val="1"/>
      <w:numFmt w:val="lowerRoman"/>
      <w:lvlText w:val="%3."/>
      <w:lvlJc w:val="right"/>
      <w:pPr>
        <w:tabs>
          <w:tab w:val="num" w:pos="0"/>
        </w:tabs>
        <w:ind w:left="1800" w:hanging="180"/>
      </w:pPr>
      <w:rPr>
        <w:rFonts w:ascii="Verdana" w:eastAsia="Calibri" w:hAnsi="Verdana" w:cs="Verdana" w:hint="default"/>
        <w:sz w:val="20"/>
        <w:szCs w:val="20"/>
      </w:rPr>
    </w:lvl>
    <w:lvl w:ilvl="3">
      <w:start w:val="1"/>
      <w:numFmt w:val="bullet"/>
      <w:lvlText w:val="-"/>
      <w:lvlJc w:val="left"/>
      <w:pPr>
        <w:tabs>
          <w:tab w:val="num" w:pos="0"/>
        </w:tabs>
        <w:ind w:left="2520" w:hanging="360"/>
      </w:pPr>
      <w:rPr>
        <w:rFonts w:ascii="SimSun" w:hAnsi="SimSun" w:cs="Verdana" w:hint="default"/>
        <w:sz w:val="20"/>
        <w:szCs w:val="20"/>
      </w:rPr>
    </w:lvl>
    <w:lvl w:ilvl="4">
      <w:start w:val="1"/>
      <w:numFmt w:val="lowerLetter"/>
      <w:lvlText w:val="%5."/>
      <w:lvlJc w:val="left"/>
      <w:pPr>
        <w:tabs>
          <w:tab w:val="num" w:pos="0"/>
        </w:tabs>
        <w:ind w:left="3240" w:hanging="360"/>
      </w:pPr>
      <w:rPr>
        <w:rFonts w:ascii="Verdana" w:eastAsia="Calibri" w:hAnsi="Verdana" w:cs="Verdana" w:hint="default"/>
        <w:sz w:val="20"/>
        <w:szCs w:val="20"/>
      </w:rPr>
    </w:lvl>
    <w:lvl w:ilvl="5">
      <w:start w:val="1"/>
      <w:numFmt w:val="lowerRoman"/>
      <w:lvlText w:val="%6."/>
      <w:lvlJc w:val="right"/>
      <w:pPr>
        <w:tabs>
          <w:tab w:val="num" w:pos="0"/>
        </w:tabs>
        <w:ind w:left="3960" w:hanging="180"/>
      </w:pPr>
      <w:rPr>
        <w:rFonts w:ascii="Verdana" w:eastAsia="Calibri" w:hAnsi="Verdana" w:cs="Verdana" w:hint="default"/>
        <w:sz w:val="20"/>
        <w:szCs w:val="20"/>
      </w:rPr>
    </w:lvl>
    <w:lvl w:ilvl="6">
      <w:start w:val="1"/>
      <w:numFmt w:val="decimal"/>
      <w:lvlText w:val="%7."/>
      <w:lvlJc w:val="left"/>
      <w:pPr>
        <w:tabs>
          <w:tab w:val="num" w:pos="0"/>
        </w:tabs>
        <w:ind w:left="4680" w:hanging="360"/>
      </w:pPr>
      <w:rPr>
        <w:rFonts w:ascii="Verdana" w:eastAsia="Calibri" w:hAnsi="Verdana" w:cs="Verdana" w:hint="default"/>
        <w:sz w:val="20"/>
        <w:szCs w:val="20"/>
      </w:rPr>
    </w:lvl>
    <w:lvl w:ilvl="7">
      <w:start w:val="1"/>
      <w:numFmt w:val="lowerLetter"/>
      <w:lvlText w:val="%8."/>
      <w:lvlJc w:val="left"/>
      <w:pPr>
        <w:tabs>
          <w:tab w:val="num" w:pos="0"/>
        </w:tabs>
        <w:ind w:left="5400" w:hanging="360"/>
      </w:pPr>
      <w:rPr>
        <w:rFonts w:ascii="Verdana" w:eastAsia="Calibri" w:hAnsi="Verdana" w:cs="Verdana" w:hint="default"/>
        <w:sz w:val="20"/>
        <w:szCs w:val="20"/>
      </w:rPr>
    </w:lvl>
    <w:lvl w:ilvl="8">
      <w:start w:val="1"/>
      <w:numFmt w:val="lowerRoman"/>
      <w:lvlText w:val="%9."/>
      <w:lvlJc w:val="right"/>
      <w:pPr>
        <w:tabs>
          <w:tab w:val="num" w:pos="0"/>
        </w:tabs>
        <w:ind w:left="6120" w:hanging="180"/>
      </w:pPr>
      <w:rPr>
        <w:rFonts w:ascii="Verdana" w:eastAsia="Calibri" w:hAnsi="Verdana" w:cs="Verdana" w:hint="default"/>
        <w:sz w:val="20"/>
        <w:szCs w:val="20"/>
      </w:rPr>
    </w:lvl>
  </w:abstractNum>
  <w:abstractNum w:abstractNumId="26">
    <w:nsid w:val="07267A5E"/>
    <w:multiLevelType w:val="hybridMultilevel"/>
    <w:tmpl w:val="084226D2"/>
    <w:lvl w:ilvl="0" w:tplc="04150017">
      <w:start w:val="1"/>
      <w:numFmt w:val="lowerLetter"/>
      <w:lvlText w:val="%1)"/>
      <w:lvlJc w:val="left"/>
      <w:pPr>
        <w:tabs>
          <w:tab w:val="num" w:pos="720"/>
        </w:tabs>
        <w:ind w:left="720" w:hanging="360"/>
      </w:pPr>
      <w:rPr>
        <w:rFonts w:hint="default"/>
      </w:rPr>
    </w:lvl>
    <w:lvl w:ilvl="1" w:tplc="C2D60896">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7">
    <w:nsid w:val="0B7653CE"/>
    <w:multiLevelType w:val="multilevel"/>
    <w:tmpl w:val="166EE962"/>
    <w:lvl w:ilvl="0">
      <w:start w:val="1"/>
      <w:numFmt w:val="decimal"/>
      <w:lvlText w:val="%1."/>
      <w:lvlJc w:val="left"/>
      <w:pPr>
        <w:tabs>
          <w:tab w:val="num" w:pos="-360"/>
        </w:tabs>
        <w:ind w:left="360" w:hanging="360"/>
      </w:pPr>
      <w:rPr>
        <w:rFonts w:asciiTheme="minorHAnsi" w:eastAsia="Calibri" w:hAnsiTheme="minorHAnsi" w:cstheme="minorHAnsi" w:hint="default"/>
        <w:b w:val="0"/>
        <w:i w:val="0"/>
        <w:sz w:val="20"/>
        <w:szCs w:val="20"/>
      </w:rPr>
    </w:lvl>
    <w:lvl w:ilvl="1">
      <w:start w:val="3"/>
      <w:numFmt w:val="decimal"/>
      <w:isLgl/>
      <w:lvlText w:val="%1.%2."/>
      <w:lvlJc w:val="left"/>
      <w:pPr>
        <w:ind w:left="495" w:hanging="495"/>
      </w:pPr>
      <w:rPr>
        <w:rFonts w:hint="default"/>
      </w:rPr>
    </w:lvl>
    <w:lvl w:ilvl="2">
      <w:start w:val="1"/>
      <w:numFmt w:val="decimal"/>
      <w:isLgl/>
      <w:lvlText w:val="%1.%2.%3."/>
      <w:lvlJc w:val="left"/>
      <w:pPr>
        <w:ind w:left="1713"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8">
    <w:nsid w:val="0D425EE6"/>
    <w:multiLevelType w:val="hybridMultilevel"/>
    <w:tmpl w:val="2AFA1406"/>
    <w:lvl w:ilvl="0" w:tplc="6CAA188C">
      <w:start w:val="1"/>
      <w:numFmt w:val="lowerLetter"/>
      <w:lvlText w:val="%1)"/>
      <w:lvlJc w:val="left"/>
      <w:pPr>
        <w:ind w:left="927" w:hanging="360"/>
      </w:pPr>
      <w:rPr>
        <w:rFonts w:asciiTheme="minorHAnsi" w:hAnsiTheme="minorHAnsi" w:cstheme="minorHAnsi" w:hint="default"/>
        <w:sz w:val="20"/>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29">
    <w:nsid w:val="11D36DE3"/>
    <w:multiLevelType w:val="hybridMultilevel"/>
    <w:tmpl w:val="DB54B686"/>
    <w:lvl w:ilvl="0" w:tplc="0EFE84F2">
      <w:start w:val="2"/>
      <w:numFmt w:val="decimal"/>
      <w:lvlText w:val="%1."/>
      <w:lvlJc w:val="left"/>
      <w:pPr>
        <w:ind w:left="873" w:hanging="360"/>
      </w:pPr>
      <w:rPr>
        <w:rFonts w:hint="default"/>
      </w:rPr>
    </w:lvl>
    <w:lvl w:ilvl="1" w:tplc="04150019" w:tentative="1">
      <w:start w:val="1"/>
      <w:numFmt w:val="lowerLetter"/>
      <w:lvlText w:val="%2."/>
      <w:lvlJc w:val="left"/>
      <w:pPr>
        <w:ind w:left="1593" w:hanging="360"/>
      </w:pPr>
    </w:lvl>
    <w:lvl w:ilvl="2" w:tplc="0415001B" w:tentative="1">
      <w:start w:val="1"/>
      <w:numFmt w:val="lowerRoman"/>
      <w:lvlText w:val="%3."/>
      <w:lvlJc w:val="right"/>
      <w:pPr>
        <w:ind w:left="2313" w:hanging="180"/>
      </w:pPr>
    </w:lvl>
    <w:lvl w:ilvl="3" w:tplc="0415000F" w:tentative="1">
      <w:start w:val="1"/>
      <w:numFmt w:val="decimal"/>
      <w:lvlText w:val="%4."/>
      <w:lvlJc w:val="left"/>
      <w:pPr>
        <w:ind w:left="3033" w:hanging="360"/>
      </w:pPr>
    </w:lvl>
    <w:lvl w:ilvl="4" w:tplc="04150019" w:tentative="1">
      <w:start w:val="1"/>
      <w:numFmt w:val="lowerLetter"/>
      <w:lvlText w:val="%5."/>
      <w:lvlJc w:val="left"/>
      <w:pPr>
        <w:ind w:left="3753" w:hanging="360"/>
      </w:pPr>
    </w:lvl>
    <w:lvl w:ilvl="5" w:tplc="0415001B" w:tentative="1">
      <w:start w:val="1"/>
      <w:numFmt w:val="lowerRoman"/>
      <w:lvlText w:val="%6."/>
      <w:lvlJc w:val="right"/>
      <w:pPr>
        <w:ind w:left="4473" w:hanging="180"/>
      </w:pPr>
    </w:lvl>
    <w:lvl w:ilvl="6" w:tplc="0415000F" w:tentative="1">
      <w:start w:val="1"/>
      <w:numFmt w:val="decimal"/>
      <w:lvlText w:val="%7."/>
      <w:lvlJc w:val="left"/>
      <w:pPr>
        <w:ind w:left="5193" w:hanging="360"/>
      </w:pPr>
    </w:lvl>
    <w:lvl w:ilvl="7" w:tplc="04150019" w:tentative="1">
      <w:start w:val="1"/>
      <w:numFmt w:val="lowerLetter"/>
      <w:lvlText w:val="%8."/>
      <w:lvlJc w:val="left"/>
      <w:pPr>
        <w:ind w:left="5913" w:hanging="360"/>
      </w:pPr>
    </w:lvl>
    <w:lvl w:ilvl="8" w:tplc="0415001B" w:tentative="1">
      <w:start w:val="1"/>
      <w:numFmt w:val="lowerRoman"/>
      <w:lvlText w:val="%9."/>
      <w:lvlJc w:val="right"/>
      <w:pPr>
        <w:ind w:left="6633" w:hanging="180"/>
      </w:pPr>
    </w:lvl>
  </w:abstractNum>
  <w:abstractNum w:abstractNumId="30">
    <w:nsid w:val="132F14B3"/>
    <w:multiLevelType w:val="hybridMultilevel"/>
    <w:tmpl w:val="E112ED26"/>
    <w:lvl w:ilvl="0" w:tplc="7E562C8C">
      <w:start w:val="1"/>
      <w:numFmt w:val="decimal"/>
      <w:lvlText w:val="%1."/>
      <w:lvlJc w:val="left"/>
      <w:pPr>
        <w:ind w:left="720" w:hanging="360"/>
      </w:pPr>
      <w:rPr>
        <w:rFonts w:asciiTheme="minorHAnsi" w:hAnsiTheme="minorHAnsi" w:cstheme="minorHAnsi"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308631C3"/>
    <w:multiLevelType w:val="hybridMultilevel"/>
    <w:tmpl w:val="FE9C45F2"/>
    <w:lvl w:ilvl="0" w:tplc="04150017">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2">
    <w:nsid w:val="387C3B6A"/>
    <w:multiLevelType w:val="multilevel"/>
    <w:tmpl w:val="0AFCE5B8"/>
    <w:lvl w:ilvl="0">
      <w:start w:val="1"/>
      <w:numFmt w:val="decimal"/>
      <w:lvlText w:val="%1."/>
      <w:lvlJc w:val="left"/>
      <w:pPr>
        <w:ind w:left="495" w:hanging="495"/>
      </w:pPr>
      <w:rPr>
        <w:rFonts w:hint="default"/>
        <w:u w:val="none"/>
      </w:rPr>
    </w:lvl>
    <w:lvl w:ilvl="1">
      <w:start w:val="1"/>
      <w:numFmt w:val="decimal"/>
      <w:lvlText w:val="%1.%2."/>
      <w:lvlJc w:val="left"/>
      <w:pPr>
        <w:ind w:left="495" w:hanging="495"/>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080" w:hanging="108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440" w:hanging="1440"/>
      </w:pPr>
      <w:rPr>
        <w:rFonts w:hint="default"/>
        <w:u w:val="none"/>
      </w:rPr>
    </w:lvl>
    <w:lvl w:ilvl="8">
      <w:start w:val="1"/>
      <w:numFmt w:val="decimal"/>
      <w:lvlText w:val="%1.%2.%3.%4.%5.%6.%7.%8.%9."/>
      <w:lvlJc w:val="left"/>
      <w:pPr>
        <w:ind w:left="1800" w:hanging="1800"/>
      </w:pPr>
      <w:rPr>
        <w:rFonts w:hint="default"/>
        <w:u w:val="none"/>
      </w:rPr>
    </w:lvl>
  </w:abstractNum>
  <w:abstractNum w:abstractNumId="33">
    <w:nsid w:val="3CD85A3B"/>
    <w:multiLevelType w:val="multilevel"/>
    <w:tmpl w:val="D4265A30"/>
    <w:lvl w:ilvl="0">
      <w:start w:val="1"/>
      <w:numFmt w:val="decimal"/>
      <w:lvlText w:val="%1."/>
      <w:lvlJc w:val="left"/>
      <w:pPr>
        <w:tabs>
          <w:tab w:val="num" w:pos="510"/>
        </w:tabs>
        <w:ind w:left="360" w:hanging="360"/>
      </w:pPr>
    </w:lvl>
    <w:lvl w:ilvl="1">
      <w:start w:val="1"/>
      <w:numFmt w:val="lowerLetter"/>
      <w:lvlText w:val="%2)"/>
      <w:lvlJc w:val="left"/>
      <w:pPr>
        <w:tabs>
          <w:tab w:val="num" w:pos="907"/>
        </w:tabs>
        <w:ind w:left="907" w:hanging="547"/>
      </w:pPr>
      <w:rPr>
        <w:rFonts w:ascii="Verdana" w:eastAsia="Palatino Linotype" w:hAnsi="Verdana" w:cs="Times New Roman" w:hint="default"/>
        <w:i w:val="0"/>
        <w:sz w:val="20"/>
        <w:szCs w:val="20"/>
      </w:rPr>
    </w:lvl>
    <w:lvl w:ilvl="2">
      <w:start w:val="1"/>
      <w:numFmt w:val="decimal"/>
      <w:lvlText w:val="%1.%2.%3."/>
      <w:lvlJc w:val="left"/>
      <w:pPr>
        <w:tabs>
          <w:tab w:val="num" w:pos="1620"/>
        </w:tabs>
        <w:ind w:left="140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4">
    <w:nsid w:val="430B32E5"/>
    <w:multiLevelType w:val="hybridMultilevel"/>
    <w:tmpl w:val="736ECD76"/>
    <w:lvl w:ilvl="0" w:tplc="04150017">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5">
    <w:nsid w:val="518650FE"/>
    <w:multiLevelType w:val="hybridMultilevel"/>
    <w:tmpl w:val="0C4AEB6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6">
    <w:nsid w:val="52682E69"/>
    <w:multiLevelType w:val="multilevel"/>
    <w:tmpl w:val="330E04C4"/>
    <w:lvl w:ilvl="0">
      <w:start w:val="1"/>
      <w:numFmt w:val="decimal"/>
      <w:lvlText w:val="%1."/>
      <w:lvlJc w:val="left"/>
      <w:pPr>
        <w:tabs>
          <w:tab w:val="num" w:pos="0"/>
        </w:tabs>
        <w:ind w:left="700" w:hanging="360"/>
      </w:pPr>
    </w:lvl>
    <w:lvl w:ilvl="1">
      <w:start w:val="1"/>
      <w:numFmt w:val="lowerLetter"/>
      <w:lvlText w:val="%2."/>
      <w:lvlJc w:val="left"/>
      <w:pPr>
        <w:tabs>
          <w:tab w:val="num" w:pos="0"/>
        </w:tabs>
        <w:ind w:left="1420" w:hanging="360"/>
      </w:pPr>
    </w:lvl>
    <w:lvl w:ilvl="2">
      <w:start w:val="1"/>
      <w:numFmt w:val="lowerRoman"/>
      <w:lvlText w:val="%3."/>
      <w:lvlJc w:val="right"/>
      <w:pPr>
        <w:tabs>
          <w:tab w:val="num" w:pos="0"/>
        </w:tabs>
        <w:ind w:left="2140" w:hanging="180"/>
      </w:pPr>
    </w:lvl>
    <w:lvl w:ilvl="3">
      <w:start w:val="1"/>
      <w:numFmt w:val="decimal"/>
      <w:lvlText w:val="%4."/>
      <w:lvlJc w:val="left"/>
      <w:pPr>
        <w:tabs>
          <w:tab w:val="num" w:pos="0"/>
        </w:tabs>
        <w:ind w:left="2860" w:hanging="360"/>
      </w:pPr>
      <w:rPr>
        <w:color w:val="auto"/>
      </w:rPr>
    </w:lvl>
    <w:lvl w:ilvl="4">
      <w:start w:val="1"/>
      <w:numFmt w:val="lowerLetter"/>
      <w:lvlText w:val="%5."/>
      <w:lvlJc w:val="left"/>
      <w:pPr>
        <w:tabs>
          <w:tab w:val="num" w:pos="0"/>
        </w:tabs>
        <w:ind w:left="3580" w:hanging="360"/>
      </w:pPr>
    </w:lvl>
    <w:lvl w:ilvl="5">
      <w:start w:val="1"/>
      <w:numFmt w:val="lowerRoman"/>
      <w:lvlText w:val="%6."/>
      <w:lvlJc w:val="right"/>
      <w:pPr>
        <w:tabs>
          <w:tab w:val="num" w:pos="0"/>
        </w:tabs>
        <w:ind w:left="4300" w:hanging="180"/>
      </w:pPr>
    </w:lvl>
    <w:lvl w:ilvl="6">
      <w:start w:val="1"/>
      <w:numFmt w:val="decimal"/>
      <w:lvlText w:val="%7."/>
      <w:lvlJc w:val="left"/>
      <w:pPr>
        <w:tabs>
          <w:tab w:val="num" w:pos="0"/>
        </w:tabs>
        <w:ind w:left="5020" w:hanging="360"/>
      </w:pPr>
    </w:lvl>
    <w:lvl w:ilvl="7">
      <w:start w:val="1"/>
      <w:numFmt w:val="lowerLetter"/>
      <w:lvlText w:val="%8."/>
      <w:lvlJc w:val="left"/>
      <w:pPr>
        <w:tabs>
          <w:tab w:val="num" w:pos="0"/>
        </w:tabs>
        <w:ind w:left="5740" w:hanging="360"/>
      </w:pPr>
    </w:lvl>
    <w:lvl w:ilvl="8">
      <w:start w:val="1"/>
      <w:numFmt w:val="lowerRoman"/>
      <w:lvlText w:val="%9."/>
      <w:lvlJc w:val="right"/>
      <w:pPr>
        <w:tabs>
          <w:tab w:val="num" w:pos="0"/>
        </w:tabs>
        <w:ind w:left="6460" w:hanging="180"/>
      </w:pPr>
    </w:lvl>
  </w:abstractNum>
  <w:abstractNum w:abstractNumId="37">
    <w:nsid w:val="638C4CC8"/>
    <w:multiLevelType w:val="hybridMultilevel"/>
    <w:tmpl w:val="5B5C681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70AB271A"/>
    <w:multiLevelType w:val="multilevel"/>
    <w:tmpl w:val="55227B46"/>
    <w:lvl w:ilvl="0">
      <w:start w:val="1"/>
      <w:numFmt w:val="decimal"/>
      <w:lvlText w:val="%1."/>
      <w:lvlJc w:val="left"/>
      <w:pPr>
        <w:tabs>
          <w:tab w:val="num" w:pos="510"/>
        </w:tabs>
        <w:ind w:left="360" w:hanging="360"/>
      </w:pPr>
    </w:lvl>
    <w:lvl w:ilvl="1">
      <w:start w:val="1"/>
      <w:numFmt w:val="decimal"/>
      <w:lvlText w:val="%2)"/>
      <w:lvlJc w:val="left"/>
      <w:rPr>
        <w:rFonts w:asciiTheme="minorHAnsi" w:eastAsia="Times New Roman" w:hAnsiTheme="minorHAnsi" w:cstheme="minorHAnsi" w:hint="default"/>
        <w:i w:val="0"/>
        <w:sz w:val="22"/>
        <w:szCs w:val="22"/>
      </w:rPr>
    </w:lvl>
    <w:lvl w:ilvl="2">
      <w:start w:val="1"/>
      <w:numFmt w:val="decimal"/>
      <w:lvlText w:val="%1.%2.%3."/>
      <w:lvlJc w:val="left"/>
      <w:pPr>
        <w:tabs>
          <w:tab w:val="num" w:pos="1620"/>
        </w:tabs>
        <w:ind w:left="140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9">
    <w:nsid w:val="72962D27"/>
    <w:multiLevelType w:val="singleLevel"/>
    <w:tmpl w:val="00000002"/>
    <w:lvl w:ilvl="0">
      <w:start w:val="1"/>
      <w:numFmt w:val="lowerLetter"/>
      <w:lvlText w:val="%1)"/>
      <w:lvlJc w:val="left"/>
      <w:pPr>
        <w:tabs>
          <w:tab w:val="num" w:pos="720"/>
        </w:tabs>
        <w:ind w:left="720" w:hanging="360"/>
      </w:pPr>
      <w:rPr>
        <w:rFonts w:ascii="Verdana" w:hAnsi="Verdana" w:cs="Arial" w:hint="default"/>
        <w:sz w:val="20"/>
        <w:szCs w:val="20"/>
        <w:lang w:eastAsia="pl-PL"/>
      </w:rPr>
    </w:lvl>
  </w:abstractNum>
  <w:abstractNum w:abstractNumId="40">
    <w:nsid w:val="787F731D"/>
    <w:multiLevelType w:val="multilevel"/>
    <w:tmpl w:val="4F6C7996"/>
    <w:lvl w:ilvl="0">
      <w:start w:val="4"/>
      <w:numFmt w:val="decimal"/>
      <w:lvlText w:val="%1."/>
      <w:lvlJc w:val="left"/>
      <w:pPr>
        <w:ind w:left="815" w:hanging="390"/>
      </w:pPr>
      <w:rPr>
        <w:rFonts w:ascii="Verdana" w:hAnsi="Verdana" w:cs="Verdana" w:hint="default"/>
        <w:sz w:val="20"/>
      </w:rPr>
    </w:lvl>
    <w:lvl w:ilvl="1">
      <w:start w:val="1"/>
      <w:numFmt w:val="decimal"/>
      <w:lvlText w:val="%1.2."/>
      <w:lvlJc w:val="left"/>
      <w:pPr>
        <w:ind w:left="957" w:hanging="390"/>
      </w:pPr>
      <w:rPr>
        <w:rFonts w:ascii="Verdana" w:hAnsi="Verdana" w:cs="Verdana" w:hint="default"/>
        <w:sz w:val="20"/>
      </w:rPr>
    </w:lvl>
    <w:lvl w:ilvl="2">
      <w:start w:val="1"/>
      <w:numFmt w:val="decimal"/>
      <w:lvlText w:val="%1.%2.%3."/>
      <w:lvlJc w:val="left"/>
      <w:pPr>
        <w:ind w:left="1145" w:hanging="720"/>
      </w:pPr>
      <w:rPr>
        <w:rFonts w:ascii="Verdana" w:hAnsi="Verdana" w:cs="Verdana" w:hint="default"/>
        <w:sz w:val="20"/>
      </w:rPr>
    </w:lvl>
    <w:lvl w:ilvl="3">
      <w:start w:val="1"/>
      <w:numFmt w:val="decimal"/>
      <w:lvlText w:val="%1.%2.%3.%4."/>
      <w:lvlJc w:val="left"/>
      <w:pPr>
        <w:ind w:left="1145" w:hanging="720"/>
      </w:pPr>
      <w:rPr>
        <w:rFonts w:ascii="Verdana" w:hAnsi="Verdana" w:cs="Verdana" w:hint="default"/>
        <w:sz w:val="20"/>
      </w:rPr>
    </w:lvl>
    <w:lvl w:ilvl="4">
      <w:start w:val="1"/>
      <w:numFmt w:val="decimal"/>
      <w:lvlText w:val="%1.%2.%3.%4.%5."/>
      <w:lvlJc w:val="left"/>
      <w:pPr>
        <w:ind w:left="1505" w:hanging="1080"/>
      </w:pPr>
      <w:rPr>
        <w:rFonts w:ascii="Verdana" w:hAnsi="Verdana" w:cs="Verdana" w:hint="default"/>
        <w:sz w:val="20"/>
      </w:rPr>
    </w:lvl>
    <w:lvl w:ilvl="5">
      <w:start w:val="1"/>
      <w:numFmt w:val="decimal"/>
      <w:lvlText w:val="%1.%2.%3.%4.%5.%6."/>
      <w:lvlJc w:val="left"/>
      <w:pPr>
        <w:ind w:left="1505" w:hanging="1080"/>
      </w:pPr>
      <w:rPr>
        <w:rFonts w:ascii="Verdana" w:hAnsi="Verdana" w:cs="Verdana" w:hint="default"/>
        <w:sz w:val="20"/>
      </w:rPr>
    </w:lvl>
    <w:lvl w:ilvl="6">
      <w:start w:val="1"/>
      <w:numFmt w:val="decimal"/>
      <w:lvlText w:val="%1.%2.%3.%4.%5.%6.%7."/>
      <w:lvlJc w:val="left"/>
      <w:pPr>
        <w:ind w:left="1865" w:hanging="1440"/>
      </w:pPr>
      <w:rPr>
        <w:rFonts w:ascii="Verdana" w:hAnsi="Verdana" w:cs="Verdana" w:hint="default"/>
        <w:sz w:val="20"/>
      </w:rPr>
    </w:lvl>
    <w:lvl w:ilvl="7">
      <w:start w:val="1"/>
      <w:numFmt w:val="decimal"/>
      <w:lvlText w:val="%1.%2.%3.%4.%5.%6.%7.%8."/>
      <w:lvlJc w:val="left"/>
      <w:pPr>
        <w:ind w:left="1865" w:hanging="1440"/>
      </w:pPr>
      <w:rPr>
        <w:rFonts w:ascii="Verdana" w:hAnsi="Verdana" w:cs="Verdana" w:hint="default"/>
        <w:sz w:val="20"/>
      </w:rPr>
    </w:lvl>
    <w:lvl w:ilvl="8">
      <w:start w:val="1"/>
      <w:numFmt w:val="decimal"/>
      <w:lvlText w:val="%1.%2.%3.%4.%5.%6.%7.%8.%9."/>
      <w:lvlJc w:val="left"/>
      <w:pPr>
        <w:ind w:left="2225" w:hanging="1800"/>
      </w:pPr>
      <w:rPr>
        <w:rFonts w:ascii="Verdana" w:hAnsi="Verdana" w:cs="Verdana" w:hint="default"/>
        <w:sz w:val="20"/>
      </w:rPr>
    </w:lvl>
  </w:abstractNum>
  <w:abstractNum w:abstractNumId="41">
    <w:nsid w:val="7A670C30"/>
    <w:multiLevelType w:val="hybridMultilevel"/>
    <w:tmpl w:val="A5B45E08"/>
    <w:lvl w:ilvl="0" w:tplc="B752693C">
      <w:start w:val="1"/>
      <w:numFmt w:val="decimal"/>
      <w:lvlText w:val="%1)"/>
      <w:lvlJc w:val="left"/>
      <w:pPr>
        <w:ind w:left="5040" w:hanging="360"/>
      </w:pPr>
      <w:rPr>
        <w:rFonts w:hint="default"/>
      </w:rPr>
    </w:lvl>
    <w:lvl w:ilvl="1" w:tplc="04150019" w:tentative="1">
      <w:start w:val="1"/>
      <w:numFmt w:val="lowerLetter"/>
      <w:lvlText w:val="%2."/>
      <w:lvlJc w:val="left"/>
      <w:pPr>
        <w:ind w:left="5760" w:hanging="360"/>
      </w:pPr>
    </w:lvl>
    <w:lvl w:ilvl="2" w:tplc="0415001B" w:tentative="1">
      <w:start w:val="1"/>
      <w:numFmt w:val="lowerRoman"/>
      <w:lvlText w:val="%3."/>
      <w:lvlJc w:val="right"/>
      <w:pPr>
        <w:ind w:left="6480" w:hanging="180"/>
      </w:pPr>
    </w:lvl>
    <w:lvl w:ilvl="3" w:tplc="0415000F" w:tentative="1">
      <w:start w:val="1"/>
      <w:numFmt w:val="decimal"/>
      <w:lvlText w:val="%4."/>
      <w:lvlJc w:val="left"/>
      <w:pPr>
        <w:ind w:left="7200" w:hanging="360"/>
      </w:pPr>
    </w:lvl>
    <w:lvl w:ilvl="4" w:tplc="04150019" w:tentative="1">
      <w:start w:val="1"/>
      <w:numFmt w:val="lowerLetter"/>
      <w:lvlText w:val="%5."/>
      <w:lvlJc w:val="left"/>
      <w:pPr>
        <w:ind w:left="7920" w:hanging="360"/>
      </w:pPr>
    </w:lvl>
    <w:lvl w:ilvl="5" w:tplc="0415001B" w:tentative="1">
      <w:start w:val="1"/>
      <w:numFmt w:val="lowerRoman"/>
      <w:lvlText w:val="%6."/>
      <w:lvlJc w:val="right"/>
      <w:pPr>
        <w:ind w:left="8640" w:hanging="180"/>
      </w:pPr>
    </w:lvl>
    <w:lvl w:ilvl="6" w:tplc="0415000F" w:tentative="1">
      <w:start w:val="1"/>
      <w:numFmt w:val="decimal"/>
      <w:lvlText w:val="%7."/>
      <w:lvlJc w:val="left"/>
      <w:pPr>
        <w:ind w:left="9360" w:hanging="360"/>
      </w:pPr>
    </w:lvl>
    <w:lvl w:ilvl="7" w:tplc="04150019" w:tentative="1">
      <w:start w:val="1"/>
      <w:numFmt w:val="lowerLetter"/>
      <w:lvlText w:val="%8."/>
      <w:lvlJc w:val="left"/>
      <w:pPr>
        <w:ind w:left="10080" w:hanging="360"/>
      </w:pPr>
    </w:lvl>
    <w:lvl w:ilvl="8" w:tplc="0415001B" w:tentative="1">
      <w:start w:val="1"/>
      <w:numFmt w:val="lowerRoman"/>
      <w:lvlText w:val="%9."/>
      <w:lvlJc w:val="right"/>
      <w:pPr>
        <w:ind w:left="10800" w:hanging="180"/>
      </w:pPr>
    </w:lvl>
  </w:abstractNum>
  <w:abstractNum w:abstractNumId="42">
    <w:nsid w:val="7C150001"/>
    <w:multiLevelType w:val="multilevel"/>
    <w:tmpl w:val="2E78FC46"/>
    <w:lvl w:ilvl="0">
      <w:start w:val="4"/>
      <w:numFmt w:val="decimal"/>
      <w:lvlText w:val="%1."/>
      <w:lvlJc w:val="left"/>
      <w:pPr>
        <w:ind w:left="390" w:hanging="390"/>
      </w:pPr>
      <w:rPr>
        <w:rFonts w:ascii="Verdana" w:hAnsi="Verdana" w:cs="Verdana" w:hint="default"/>
        <w:sz w:val="20"/>
      </w:rPr>
    </w:lvl>
    <w:lvl w:ilvl="1">
      <w:start w:val="1"/>
      <w:numFmt w:val="decimal"/>
      <w:lvlText w:val="%1.%2."/>
      <w:lvlJc w:val="left"/>
      <w:pPr>
        <w:ind w:left="674" w:hanging="390"/>
      </w:pPr>
      <w:rPr>
        <w:rFonts w:asciiTheme="minorHAnsi" w:hAnsiTheme="minorHAnsi" w:cstheme="minorHAnsi" w:hint="default"/>
        <w:sz w:val="20"/>
      </w:rPr>
    </w:lvl>
    <w:lvl w:ilvl="2">
      <w:start w:val="1"/>
      <w:numFmt w:val="decimal"/>
      <w:lvlText w:val="%1.%2.%3."/>
      <w:lvlJc w:val="left"/>
      <w:pPr>
        <w:ind w:left="1288" w:hanging="720"/>
      </w:pPr>
      <w:rPr>
        <w:rFonts w:ascii="Verdana" w:hAnsi="Verdana" w:cs="Verdana" w:hint="default"/>
        <w:sz w:val="20"/>
      </w:rPr>
    </w:lvl>
    <w:lvl w:ilvl="3">
      <w:start w:val="1"/>
      <w:numFmt w:val="decimal"/>
      <w:lvlText w:val="%1.%2.%3.%4."/>
      <w:lvlJc w:val="left"/>
      <w:pPr>
        <w:ind w:left="1572" w:hanging="720"/>
      </w:pPr>
      <w:rPr>
        <w:rFonts w:ascii="Verdana" w:hAnsi="Verdana" w:cs="Verdana" w:hint="default"/>
        <w:sz w:val="20"/>
      </w:rPr>
    </w:lvl>
    <w:lvl w:ilvl="4">
      <w:start w:val="1"/>
      <w:numFmt w:val="decimal"/>
      <w:lvlText w:val="%1.%2.%3.%4.%5."/>
      <w:lvlJc w:val="left"/>
      <w:pPr>
        <w:ind w:left="2216" w:hanging="1080"/>
      </w:pPr>
      <w:rPr>
        <w:rFonts w:ascii="Verdana" w:hAnsi="Verdana" w:cs="Verdana" w:hint="default"/>
        <w:sz w:val="20"/>
      </w:rPr>
    </w:lvl>
    <w:lvl w:ilvl="5">
      <w:start w:val="1"/>
      <w:numFmt w:val="decimal"/>
      <w:lvlText w:val="%1.%2.%3.%4.%5.%6."/>
      <w:lvlJc w:val="left"/>
      <w:pPr>
        <w:ind w:left="2500" w:hanging="1080"/>
      </w:pPr>
      <w:rPr>
        <w:rFonts w:ascii="Verdana" w:hAnsi="Verdana" w:cs="Verdana" w:hint="default"/>
        <w:sz w:val="20"/>
      </w:rPr>
    </w:lvl>
    <w:lvl w:ilvl="6">
      <w:start w:val="1"/>
      <w:numFmt w:val="decimal"/>
      <w:lvlText w:val="%1.%2.%3.%4.%5.%6.%7."/>
      <w:lvlJc w:val="left"/>
      <w:pPr>
        <w:ind w:left="3144" w:hanging="1440"/>
      </w:pPr>
      <w:rPr>
        <w:rFonts w:ascii="Verdana" w:hAnsi="Verdana" w:cs="Verdana" w:hint="default"/>
        <w:sz w:val="20"/>
      </w:rPr>
    </w:lvl>
    <w:lvl w:ilvl="7">
      <w:start w:val="1"/>
      <w:numFmt w:val="decimal"/>
      <w:lvlText w:val="%1.%2.%3.%4.%5.%6.%7.%8."/>
      <w:lvlJc w:val="left"/>
      <w:pPr>
        <w:ind w:left="3428" w:hanging="1440"/>
      </w:pPr>
      <w:rPr>
        <w:rFonts w:ascii="Verdana" w:hAnsi="Verdana" w:cs="Verdana" w:hint="default"/>
        <w:sz w:val="20"/>
      </w:rPr>
    </w:lvl>
    <w:lvl w:ilvl="8">
      <w:start w:val="1"/>
      <w:numFmt w:val="decimal"/>
      <w:lvlText w:val="%1.%2.%3.%4.%5.%6.%7.%8.%9."/>
      <w:lvlJc w:val="left"/>
      <w:pPr>
        <w:ind w:left="4072" w:hanging="1800"/>
      </w:pPr>
      <w:rPr>
        <w:rFonts w:ascii="Verdana" w:hAnsi="Verdana" w:cs="Verdana" w:hint="default"/>
        <w:sz w:val="20"/>
      </w:rPr>
    </w:lvl>
  </w:abstractNum>
  <w:num w:numId="1">
    <w:abstractNumId w:val="0"/>
  </w:num>
  <w:num w:numId="2">
    <w:abstractNumId w:val="1"/>
  </w:num>
  <w:num w:numId="3">
    <w:abstractNumId w:val="4"/>
  </w:num>
  <w:num w:numId="4">
    <w:abstractNumId w:val="5"/>
  </w:num>
  <w:num w:numId="5">
    <w:abstractNumId w:val="6"/>
  </w:num>
  <w:num w:numId="6">
    <w:abstractNumId w:val="7"/>
  </w:num>
  <w:num w:numId="7">
    <w:abstractNumId w:val="8"/>
  </w:num>
  <w:num w:numId="8">
    <w:abstractNumId w:val="9"/>
  </w:num>
  <w:num w:numId="9">
    <w:abstractNumId w:val="10"/>
  </w:num>
  <w:num w:numId="10">
    <w:abstractNumId w:val="11"/>
  </w:num>
  <w:num w:numId="11">
    <w:abstractNumId w:val="12"/>
  </w:num>
  <w:num w:numId="12">
    <w:abstractNumId w:val="14"/>
  </w:num>
  <w:num w:numId="13">
    <w:abstractNumId w:val="15"/>
  </w:num>
  <w:num w:numId="14">
    <w:abstractNumId w:val="16"/>
  </w:num>
  <w:num w:numId="15">
    <w:abstractNumId w:val="17"/>
  </w:num>
  <w:num w:numId="16">
    <w:abstractNumId w:val="18"/>
  </w:num>
  <w:num w:numId="17">
    <w:abstractNumId w:val="19"/>
  </w:num>
  <w:num w:numId="18">
    <w:abstractNumId w:val="20"/>
  </w:num>
  <w:num w:numId="19">
    <w:abstractNumId w:val="22"/>
  </w:num>
  <w:num w:numId="20">
    <w:abstractNumId w:val="24"/>
  </w:num>
  <w:num w:numId="21">
    <w:abstractNumId w:val="25"/>
  </w:num>
  <w:num w:numId="22">
    <w:abstractNumId w:val="28"/>
  </w:num>
  <w:num w:numId="23">
    <w:abstractNumId w:val="26"/>
  </w:num>
  <w:num w:numId="24">
    <w:abstractNumId w:val="31"/>
  </w:num>
  <w:num w:numId="25">
    <w:abstractNumId w:val="35"/>
  </w:num>
  <w:num w:numId="26">
    <w:abstractNumId w:val="34"/>
  </w:num>
  <w:num w:numId="27">
    <w:abstractNumId w:val="37"/>
  </w:num>
  <w:num w:numId="28">
    <w:abstractNumId w:val="42"/>
  </w:num>
  <w:num w:numId="29">
    <w:abstractNumId w:val="30"/>
  </w:num>
  <w:num w:numId="30">
    <w:abstractNumId w:val="36"/>
  </w:num>
  <w:num w:numId="31">
    <w:abstractNumId w:val="32"/>
  </w:num>
  <w:num w:numId="32">
    <w:abstractNumId w:val="33"/>
  </w:num>
  <w:num w:numId="33">
    <w:abstractNumId w:val="38"/>
  </w:num>
  <w:num w:numId="34">
    <w:abstractNumId w:val="41"/>
  </w:num>
  <w:num w:numId="35">
    <w:abstractNumId w:val="39"/>
  </w:num>
  <w:num w:numId="36">
    <w:abstractNumId w:val="40"/>
  </w:num>
  <w:num w:numId="37">
    <w:abstractNumId w:val="29"/>
  </w:num>
  <w:num w:numId="38">
    <w:abstractNumId w:val="27"/>
  </w:num>
  <w:numIdMacAtCleanup w:val="37"/>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Użytkownik systemu Windows">
    <w15:presenceInfo w15:providerId="None" w15:userId="Użytkownik systemu Window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alny"/>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1181"/>
    <w:rsid w:val="000007D6"/>
    <w:rsid w:val="000018FF"/>
    <w:rsid w:val="00016483"/>
    <w:rsid w:val="00017E02"/>
    <w:rsid w:val="00025FAE"/>
    <w:rsid w:val="0003049D"/>
    <w:rsid w:val="00040C12"/>
    <w:rsid w:val="00045861"/>
    <w:rsid w:val="000542CD"/>
    <w:rsid w:val="000614B4"/>
    <w:rsid w:val="00061608"/>
    <w:rsid w:val="0006374D"/>
    <w:rsid w:val="00063FC4"/>
    <w:rsid w:val="000659B8"/>
    <w:rsid w:val="00065B1E"/>
    <w:rsid w:val="00085AF3"/>
    <w:rsid w:val="00086E84"/>
    <w:rsid w:val="000872C0"/>
    <w:rsid w:val="00087CEF"/>
    <w:rsid w:val="000A4196"/>
    <w:rsid w:val="000B3195"/>
    <w:rsid w:val="000B3AAC"/>
    <w:rsid w:val="000B6486"/>
    <w:rsid w:val="000D327B"/>
    <w:rsid w:val="000D40F2"/>
    <w:rsid w:val="000E548E"/>
    <w:rsid w:val="000E753F"/>
    <w:rsid w:val="000E7F34"/>
    <w:rsid w:val="0011364E"/>
    <w:rsid w:val="001341E3"/>
    <w:rsid w:val="0013451E"/>
    <w:rsid w:val="0014099C"/>
    <w:rsid w:val="00143482"/>
    <w:rsid w:val="001458F9"/>
    <w:rsid w:val="001540CD"/>
    <w:rsid w:val="00155684"/>
    <w:rsid w:val="00161833"/>
    <w:rsid w:val="00166FF3"/>
    <w:rsid w:val="00167CD3"/>
    <w:rsid w:val="001701AD"/>
    <w:rsid w:val="0017743C"/>
    <w:rsid w:val="0018230B"/>
    <w:rsid w:val="00185AE8"/>
    <w:rsid w:val="00187F60"/>
    <w:rsid w:val="00191C51"/>
    <w:rsid w:val="00195CDD"/>
    <w:rsid w:val="00196970"/>
    <w:rsid w:val="001A3611"/>
    <w:rsid w:val="001A4582"/>
    <w:rsid w:val="001B47B2"/>
    <w:rsid w:val="001C25B3"/>
    <w:rsid w:val="001C6CA4"/>
    <w:rsid w:val="001C70DB"/>
    <w:rsid w:val="001D0DAC"/>
    <w:rsid w:val="001D46CD"/>
    <w:rsid w:val="001D523E"/>
    <w:rsid w:val="001D65DC"/>
    <w:rsid w:val="001E66CE"/>
    <w:rsid w:val="002062CF"/>
    <w:rsid w:val="00210257"/>
    <w:rsid w:val="002114A3"/>
    <w:rsid w:val="00215B23"/>
    <w:rsid w:val="00216B96"/>
    <w:rsid w:val="00220C4E"/>
    <w:rsid w:val="0024308E"/>
    <w:rsid w:val="00244BAF"/>
    <w:rsid w:val="00247EC6"/>
    <w:rsid w:val="0025251C"/>
    <w:rsid w:val="00270A92"/>
    <w:rsid w:val="00271652"/>
    <w:rsid w:val="00273781"/>
    <w:rsid w:val="00274D37"/>
    <w:rsid w:val="00275736"/>
    <w:rsid w:val="0027665E"/>
    <w:rsid w:val="00277F23"/>
    <w:rsid w:val="00282D59"/>
    <w:rsid w:val="00286523"/>
    <w:rsid w:val="002A4CC1"/>
    <w:rsid w:val="002A56F8"/>
    <w:rsid w:val="002A6E48"/>
    <w:rsid w:val="002B70BF"/>
    <w:rsid w:val="002B73E3"/>
    <w:rsid w:val="002D1821"/>
    <w:rsid w:val="002D233C"/>
    <w:rsid w:val="002D5158"/>
    <w:rsid w:val="002D7CF7"/>
    <w:rsid w:val="002E78B5"/>
    <w:rsid w:val="002F2375"/>
    <w:rsid w:val="002F3C6A"/>
    <w:rsid w:val="002F55FE"/>
    <w:rsid w:val="002F6506"/>
    <w:rsid w:val="002F6FE7"/>
    <w:rsid w:val="003017E9"/>
    <w:rsid w:val="003025DC"/>
    <w:rsid w:val="00303CEC"/>
    <w:rsid w:val="003101F6"/>
    <w:rsid w:val="00312ECC"/>
    <w:rsid w:val="00322E16"/>
    <w:rsid w:val="003264D1"/>
    <w:rsid w:val="00330BFD"/>
    <w:rsid w:val="00332F45"/>
    <w:rsid w:val="0033590A"/>
    <w:rsid w:val="0034643D"/>
    <w:rsid w:val="00351D49"/>
    <w:rsid w:val="00357C89"/>
    <w:rsid w:val="0036042D"/>
    <w:rsid w:val="003749D5"/>
    <w:rsid w:val="00383E6F"/>
    <w:rsid w:val="00383EEE"/>
    <w:rsid w:val="003911CB"/>
    <w:rsid w:val="0039209B"/>
    <w:rsid w:val="00396657"/>
    <w:rsid w:val="003969DC"/>
    <w:rsid w:val="00397F3A"/>
    <w:rsid w:val="003A5455"/>
    <w:rsid w:val="003A736A"/>
    <w:rsid w:val="003B1DF0"/>
    <w:rsid w:val="003B643E"/>
    <w:rsid w:val="003C059B"/>
    <w:rsid w:val="003C12D2"/>
    <w:rsid w:val="003C3393"/>
    <w:rsid w:val="003D105D"/>
    <w:rsid w:val="003D637A"/>
    <w:rsid w:val="003E558F"/>
    <w:rsid w:val="003E7F56"/>
    <w:rsid w:val="003F4691"/>
    <w:rsid w:val="003F593B"/>
    <w:rsid w:val="003F5F54"/>
    <w:rsid w:val="003F7E41"/>
    <w:rsid w:val="00401E09"/>
    <w:rsid w:val="00410BBC"/>
    <w:rsid w:val="004114FB"/>
    <w:rsid w:val="004144C0"/>
    <w:rsid w:val="00420F10"/>
    <w:rsid w:val="004358F9"/>
    <w:rsid w:val="00436339"/>
    <w:rsid w:val="00445D73"/>
    <w:rsid w:val="00446811"/>
    <w:rsid w:val="0045165A"/>
    <w:rsid w:val="0045204C"/>
    <w:rsid w:val="00472394"/>
    <w:rsid w:val="00475F9F"/>
    <w:rsid w:val="004776D0"/>
    <w:rsid w:val="00483255"/>
    <w:rsid w:val="00495E15"/>
    <w:rsid w:val="00496A62"/>
    <w:rsid w:val="004A2A64"/>
    <w:rsid w:val="004B00B2"/>
    <w:rsid w:val="004B23CC"/>
    <w:rsid w:val="004B2DBD"/>
    <w:rsid w:val="004B4F08"/>
    <w:rsid w:val="004C1A66"/>
    <w:rsid w:val="004C1D08"/>
    <w:rsid w:val="004D3A6B"/>
    <w:rsid w:val="004D3F4F"/>
    <w:rsid w:val="004D574C"/>
    <w:rsid w:val="004D7F63"/>
    <w:rsid w:val="004E0B52"/>
    <w:rsid w:val="004F0CFF"/>
    <w:rsid w:val="004F3C96"/>
    <w:rsid w:val="004F4807"/>
    <w:rsid w:val="004F4F90"/>
    <w:rsid w:val="004F5A5B"/>
    <w:rsid w:val="00503E04"/>
    <w:rsid w:val="00504260"/>
    <w:rsid w:val="00510C65"/>
    <w:rsid w:val="005161D1"/>
    <w:rsid w:val="00524A53"/>
    <w:rsid w:val="00525C82"/>
    <w:rsid w:val="0052662E"/>
    <w:rsid w:val="005274A0"/>
    <w:rsid w:val="005505DF"/>
    <w:rsid w:val="00563050"/>
    <w:rsid w:val="00575114"/>
    <w:rsid w:val="00582B58"/>
    <w:rsid w:val="0058341A"/>
    <w:rsid w:val="00583690"/>
    <w:rsid w:val="005A4759"/>
    <w:rsid w:val="005B627C"/>
    <w:rsid w:val="005B6540"/>
    <w:rsid w:val="005C73A5"/>
    <w:rsid w:val="005D42DE"/>
    <w:rsid w:val="005E1BBF"/>
    <w:rsid w:val="00603556"/>
    <w:rsid w:val="00604FD9"/>
    <w:rsid w:val="00606135"/>
    <w:rsid w:val="0062048D"/>
    <w:rsid w:val="00624FD6"/>
    <w:rsid w:val="00625189"/>
    <w:rsid w:val="00627628"/>
    <w:rsid w:val="006349CC"/>
    <w:rsid w:val="00647AE1"/>
    <w:rsid w:val="00653B67"/>
    <w:rsid w:val="00676334"/>
    <w:rsid w:val="00682055"/>
    <w:rsid w:val="006832C3"/>
    <w:rsid w:val="00692C7A"/>
    <w:rsid w:val="006B0293"/>
    <w:rsid w:val="006B02BD"/>
    <w:rsid w:val="006B209C"/>
    <w:rsid w:val="006B3DD5"/>
    <w:rsid w:val="006C2714"/>
    <w:rsid w:val="006C2E62"/>
    <w:rsid w:val="006C4327"/>
    <w:rsid w:val="006F1181"/>
    <w:rsid w:val="006F34C3"/>
    <w:rsid w:val="006F4F89"/>
    <w:rsid w:val="006F6D1B"/>
    <w:rsid w:val="00721381"/>
    <w:rsid w:val="0073640F"/>
    <w:rsid w:val="007401D7"/>
    <w:rsid w:val="00740546"/>
    <w:rsid w:val="00741626"/>
    <w:rsid w:val="00746911"/>
    <w:rsid w:val="007559D8"/>
    <w:rsid w:val="00757956"/>
    <w:rsid w:val="00757E8B"/>
    <w:rsid w:val="00761193"/>
    <w:rsid w:val="0076441B"/>
    <w:rsid w:val="00766964"/>
    <w:rsid w:val="00774069"/>
    <w:rsid w:val="0077771D"/>
    <w:rsid w:val="00777DC3"/>
    <w:rsid w:val="00782F27"/>
    <w:rsid w:val="0078301D"/>
    <w:rsid w:val="007907C9"/>
    <w:rsid w:val="00792B10"/>
    <w:rsid w:val="00795B5C"/>
    <w:rsid w:val="007A37AC"/>
    <w:rsid w:val="007B1431"/>
    <w:rsid w:val="007B3C06"/>
    <w:rsid w:val="007C0119"/>
    <w:rsid w:val="007C0BE6"/>
    <w:rsid w:val="007C5A3A"/>
    <w:rsid w:val="007C7433"/>
    <w:rsid w:val="007E2D8C"/>
    <w:rsid w:val="007F2FDF"/>
    <w:rsid w:val="007F65D6"/>
    <w:rsid w:val="007F7320"/>
    <w:rsid w:val="007F7CFF"/>
    <w:rsid w:val="00803463"/>
    <w:rsid w:val="00806689"/>
    <w:rsid w:val="00807C26"/>
    <w:rsid w:val="00807F88"/>
    <w:rsid w:val="008214DF"/>
    <w:rsid w:val="0082212C"/>
    <w:rsid w:val="00823BEC"/>
    <w:rsid w:val="00826B5B"/>
    <w:rsid w:val="0082745C"/>
    <w:rsid w:val="008304CE"/>
    <w:rsid w:val="008367DB"/>
    <w:rsid w:val="00842F95"/>
    <w:rsid w:val="0085465D"/>
    <w:rsid w:val="0086033B"/>
    <w:rsid w:val="00863775"/>
    <w:rsid w:val="0088072B"/>
    <w:rsid w:val="00881281"/>
    <w:rsid w:val="008838FD"/>
    <w:rsid w:val="008849F2"/>
    <w:rsid w:val="008856C8"/>
    <w:rsid w:val="008856D6"/>
    <w:rsid w:val="00886C80"/>
    <w:rsid w:val="00893E9B"/>
    <w:rsid w:val="008A7CBB"/>
    <w:rsid w:val="008B6FD0"/>
    <w:rsid w:val="008C4269"/>
    <w:rsid w:val="008C47C6"/>
    <w:rsid w:val="008C6EEB"/>
    <w:rsid w:val="008D0CA6"/>
    <w:rsid w:val="008D7FE8"/>
    <w:rsid w:val="008E2925"/>
    <w:rsid w:val="008F2003"/>
    <w:rsid w:val="008F49F7"/>
    <w:rsid w:val="008F7345"/>
    <w:rsid w:val="008F7A00"/>
    <w:rsid w:val="008F7B58"/>
    <w:rsid w:val="00902078"/>
    <w:rsid w:val="00904121"/>
    <w:rsid w:val="00905C44"/>
    <w:rsid w:val="00906E15"/>
    <w:rsid w:val="009110F7"/>
    <w:rsid w:val="0091513A"/>
    <w:rsid w:val="00915240"/>
    <w:rsid w:val="00915FAE"/>
    <w:rsid w:val="0091690E"/>
    <w:rsid w:val="00922E9D"/>
    <w:rsid w:val="00926D37"/>
    <w:rsid w:val="0094029B"/>
    <w:rsid w:val="00953AA1"/>
    <w:rsid w:val="00966C5A"/>
    <w:rsid w:val="00971863"/>
    <w:rsid w:val="009741F4"/>
    <w:rsid w:val="009756FF"/>
    <w:rsid w:val="0097777B"/>
    <w:rsid w:val="00977888"/>
    <w:rsid w:val="00992EC8"/>
    <w:rsid w:val="009978E9"/>
    <w:rsid w:val="009B2C7A"/>
    <w:rsid w:val="009B4B21"/>
    <w:rsid w:val="009B51B8"/>
    <w:rsid w:val="009C3278"/>
    <w:rsid w:val="009D0683"/>
    <w:rsid w:val="009D3310"/>
    <w:rsid w:val="009D60AD"/>
    <w:rsid w:val="009E48A5"/>
    <w:rsid w:val="009E6E1C"/>
    <w:rsid w:val="009E7DBF"/>
    <w:rsid w:val="009F634F"/>
    <w:rsid w:val="009F745E"/>
    <w:rsid w:val="009F7C0C"/>
    <w:rsid w:val="00A038DC"/>
    <w:rsid w:val="00A06244"/>
    <w:rsid w:val="00A13016"/>
    <w:rsid w:val="00A33B23"/>
    <w:rsid w:val="00A43206"/>
    <w:rsid w:val="00A44F2A"/>
    <w:rsid w:val="00A45E42"/>
    <w:rsid w:val="00A46AE0"/>
    <w:rsid w:val="00A536FC"/>
    <w:rsid w:val="00A57040"/>
    <w:rsid w:val="00A63A63"/>
    <w:rsid w:val="00A745D8"/>
    <w:rsid w:val="00A9695D"/>
    <w:rsid w:val="00AA3960"/>
    <w:rsid w:val="00AA5C9F"/>
    <w:rsid w:val="00AB1B71"/>
    <w:rsid w:val="00AB3123"/>
    <w:rsid w:val="00AB466C"/>
    <w:rsid w:val="00AB7FDE"/>
    <w:rsid w:val="00AC0E5C"/>
    <w:rsid w:val="00AC3D38"/>
    <w:rsid w:val="00AC6CB0"/>
    <w:rsid w:val="00AC71B6"/>
    <w:rsid w:val="00AD19B8"/>
    <w:rsid w:val="00AD4446"/>
    <w:rsid w:val="00AE154D"/>
    <w:rsid w:val="00AF5736"/>
    <w:rsid w:val="00B04C80"/>
    <w:rsid w:val="00B05846"/>
    <w:rsid w:val="00B1192E"/>
    <w:rsid w:val="00B12360"/>
    <w:rsid w:val="00B149B4"/>
    <w:rsid w:val="00B14DDE"/>
    <w:rsid w:val="00B20154"/>
    <w:rsid w:val="00B305BE"/>
    <w:rsid w:val="00B33957"/>
    <w:rsid w:val="00B42457"/>
    <w:rsid w:val="00B526E6"/>
    <w:rsid w:val="00B55CB9"/>
    <w:rsid w:val="00B66953"/>
    <w:rsid w:val="00B75537"/>
    <w:rsid w:val="00B823FC"/>
    <w:rsid w:val="00B86ECC"/>
    <w:rsid w:val="00B90DA4"/>
    <w:rsid w:val="00B9423C"/>
    <w:rsid w:val="00B95841"/>
    <w:rsid w:val="00BB16AC"/>
    <w:rsid w:val="00BC6968"/>
    <w:rsid w:val="00BC74ED"/>
    <w:rsid w:val="00BE6DD0"/>
    <w:rsid w:val="00BF51BA"/>
    <w:rsid w:val="00C07358"/>
    <w:rsid w:val="00C10318"/>
    <w:rsid w:val="00C10AAA"/>
    <w:rsid w:val="00C1406F"/>
    <w:rsid w:val="00C14CC9"/>
    <w:rsid w:val="00C15F32"/>
    <w:rsid w:val="00C27289"/>
    <w:rsid w:val="00C2799D"/>
    <w:rsid w:val="00C320FA"/>
    <w:rsid w:val="00C370A2"/>
    <w:rsid w:val="00C5446F"/>
    <w:rsid w:val="00C5507F"/>
    <w:rsid w:val="00C55788"/>
    <w:rsid w:val="00C666E1"/>
    <w:rsid w:val="00C71D9F"/>
    <w:rsid w:val="00C735EE"/>
    <w:rsid w:val="00C76225"/>
    <w:rsid w:val="00C76DF8"/>
    <w:rsid w:val="00C77D91"/>
    <w:rsid w:val="00C871D4"/>
    <w:rsid w:val="00C90C29"/>
    <w:rsid w:val="00C92101"/>
    <w:rsid w:val="00C96B2D"/>
    <w:rsid w:val="00CA3CB7"/>
    <w:rsid w:val="00CB05B9"/>
    <w:rsid w:val="00CB373B"/>
    <w:rsid w:val="00CB38A4"/>
    <w:rsid w:val="00CB6836"/>
    <w:rsid w:val="00CB707B"/>
    <w:rsid w:val="00CB7551"/>
    <w:rsid w:val="00CC0D2C"/>
    <w:rsid w:val="00CE2053"/>
    <w:rsid w:val="00CE4E0F"/>
    <w:rsid w:val="00CE4E51"/>
    <w:rsid w:val="00CE7626"/>
    <w:rsid w:val="00CF0273"/>
    <w:rsid w:val="00CF15E8"/>
    <w:rsid w:val="00D04C99"/>
    <w:rsid w:val="00D23002"/>
    <w:rsid w:val="00D2300B"/>
    <w:rsid w:val="00D24E8A"/>
    <w:rsid w:val="00D30C4C"/>
    <w:rsid w:val="00D43F51"/>
    <w:rsid w:val="00D51802"/>
    <w:rsid w:val="00D54403"/>
    <w:rsid w:val="00D55828"/>
    <w:rsid w:val="00D615F5"/>
    <w:rsid w:val="00D6424A"/>
    <w:rsid w:val="00D708F9"/>
    <w:rsid w:val="00D7694C"/>
    <w:rsid w:val="00D76AF1"/>
    <w:rsid w:val="00D830ED"/>
    <w:rsid w:val="00D83BA7"/>
    <w:rsid w:val="00D8649F"/>
    <w:rsid w:val="00D90882"/>
    <w:rsid w:val="00D93F36"/>
    <w:rsid w:val="00DB098F"/>
    <w:rsid w:val="00DB2881"/>
    <w:rsid w:val="00DB2A5A"/>
    <w:rsid w:val="00DB4079"/>
    <w:rsid w:val="00DC3C08"/>
    <w:rsid w:val="00DC4241"/>
    <w:rsid w:val="00DD45BA"/>
    <w:rsid w:val="00DE35AE"/>
    <w:rsid w:val="00DF6E41"/>
    <w:rsid w:val="00E00F6A"/>
    <w:rsid w:val="00E0317F"/>
    <w:rsid w:val="00E21D8E"/>
    <w:rsid w:val="00E22688"/>
    <w:rsid w:val="00E24A64"/>
    <w:rsid w:val="00E3217F"/>
    <w:rsid w:val="00E42CD6"/>
    <w:rsid w:val="00E52A2D"/>
    <w:rsid w:val="00E55AC6"/>
    <w:rsid w:val="00E57958"/>
    <w:rsid w:val="00E61DAE"/>
    <w:rsid w:val="00E62110"/>
    <w:rsid w:val="00E66C73"/>
    <w:rsid w:val="00E719A3"/>
    <w:rsid w:val="00E74AB0"/>
    <w:rsid w:val="00E806D2"/>
    <w:rsid w:val="00E81CD6"/>
    <w:rsid w:val="00E87D3B"/>
    <w:rsid w:val="00E95B3D"/>
    <w:rsid w:val="00E95ED0"/>
    <w:rsid w:val="00E96710"/>
    <w:rsid w:val="00E97997"/>
    <w:rsid w:val="00EA1578"/>
    <w:rsid w:val="00EA1E7A"/>
    <w:rsid w:val="00EB159E"/>
    <w:rsid w:val="00EB2E7F"/>
    <w:rsid w:val="00EB79AC"/>
    <w:rsid w:val="00EC2E4C"/>
    <w:rsid w:val="00EC31EF"/>
    <w:rsid w:val="00EC50BE"/>
    <w:rsid w:val="00ED216D"/>
    <w:rsid w:val="00ED71F0"/>
    <w:rsid w:val="00EE469F"/>
    <w:rsid w:val="00F04167"/>
    <w:rsid w:val="00F043EB"/>
    <w:rsid w:val="00F06F70"/>
    <w:rsid w:val="00F11759"/>
    <w:rsid w:val="00F1491F"/>
    <w:rsid w:val="00F2112A"/>
    <w:rsid w:val="00F25A76"/>
    <w:rsid w:val="00F30DC4"/>
    <w:rsid w:val="00F37973"/>
    <w:rsid w:val="00F40EEE"/>
    <w:rsid w:val="00F4180B"/>
    <w:rsid w:val="00F4208E"/>
    <w:rsid w:val="00F4263F"/>
    <w:rsid w:val="00F4772E"/>
    <w:rsid w:val="00F50337"/>
    <w:rsid w:val="00F52533"/>
    <w:rsid w:val="00F64D65"/>
    <w:rsid w:val="00F66624"/>
    <w:rsid w:val="00F737D9"/>
    <w:rsid w:val="00F7671F"/>
    <w:rsid w:val="00F8138E"/>
    <w:rsid w:val="00F824C7"/>
    <w:rsid w:val="00F8489F"/>
    <w:rsid w:val="00F95500"/>
    <w:rsid w:val="00F97B92"/>
    <w:rsid w:val="00FA4094"/>
    <w:rsid w:val="00FA687F"/>
    <w:rsid w:val="00FB1C05"/>
    <w:rsid w:val="00FB25B9"/>
    <w:rsid w:val="00FB41FF"/>
    <w:rsid w:val="00FB5997"/>
    <w:rsid w:val="00FB723E"/>
    <w:rsid w:val="00FB75DD"/>
    <w:rsid w:val="00FD380E"/>
    <w:rsid w:val="00FD6901"/>
    <w:rsid w:val="00FE5E6C"/>
    <w:rsid w:val="00FE6661"/>
    <w:rsid w:val="00FF0A79"/>
    <w:rsid w:val="00FF4F6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B598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20C4E"/>
    <w:pPr>
      <w:suppressAutoHyphens/>
      <w:spacing w:after="200" w:line="276" w:lineRule="auto"/>
    </w:pPr>
    <w:rPr>
      <w:rFonts w:ascii="Calibri" w:eastAsia="Calibri" w:hAnsi="Calibri"/>
      <w:sz w:val="22"/>
      <w:szCs w:val="22"/>
      <w:lang w:eastAsia="zh-C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rPr>
      <w:rFonts w:ascii="Calibri" w:eastAsia="Calibri" w:hAnsi="Calibri" w:cs="Calibri" w:hint="default"/>
      <w:b w:val="0"/>
      <w:bCs/>
      <w:iCs/>
      <w:color w:val="000000"/>
      <w:sz w:val="20"/>
      <w:szCs w:val="20"/>
      <w:lang w:eastAsia="zh-CN"/>
    </w:rPr>
  </w:style>
  <w:style w:type="character" w:customStyle="1" w:styleId="WW8Num1z1">
    <w:name w:val="WW8Num1z1"/>
    <w:rPr>
      <w:rFonts w:ascii="Verdana" w:hAnsi="Verdana" w:cs="Century Gothic" w:hint="default"/>
      <w:sz w:val="16"/>
      <w:szCs w:val="22"/>
    </w:rPr>
  </w:style>
  <w:style w:type="character" w:customStyle="1" w:styleId="WW8Num1z2">
    <w:name w:val="WW8Num1z2"/>
  </w:style>
  <w:style w:type="character" w:customStyle="1" w:styleId="WW8Num1z3">
    <w:name w:val="WW8Num1z3"/>
    <w:rPr>
      <w:rFonts w:ascii="Verdana" w:eastAsia="Calibri" w:hAnsi="Verdana" w:cs="Verdana"/>
      <w:sz w:val="20"/>
      <w:szCs w:val="20"/>
    </w:rPr>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Verdana" w:hAnsi="Verdana" w:cs="Arial" w:hint="default"/>
      <w:sz w:val="20"/>
      <w:szCs w:val="20"/>
      <w:lang w:eastAsia="pl-PL"/>
    </w:rPr>
  </w:style>
  <w:style w:type="character" w:customStyle="1" w:styleId="WW8Num3z0">
    <w:name w:val="WW8Num3z0"/>
    <w:rPr>
      <w:rFonts w:ascii="Verdana" w:hAnsi="Verdana" w:cs="Arial" w:hint="default"/>
      <w:sz w:val="20"/>
      <w:szCs w:val="20"/>
      <w:lang w:eastAsia="pl-PL"/>
    </w:rPr>
  </w:style>
  <w:style w:type="character" w:customStyle="1" w:styleId="WW8Num4z0">
    <w:name w:val="WW8Num4z0"/>
    <w:rPr>
      <w:rFonts w:ascii="Verdana" w:hAnsi="Verdana" w:cs="Arial" w:hint="default"/>
      <w:sz w:val="20"/>
      <w:szCs w:val="20"/>
      <w:lang w:eastAsia="pl-PL"/>
    </w:rPr>
  </w:style>
  <w:style w:type="character" w:customStyle="1" w:styleId="WW8Num5z0">
    <w:name w:val="WW8Num5z0"/>
    <w:rPr>
      <w:rFonts w:ascii="Verdana" w:hAnsi="Verdana" w:cs="Verdana" w:hint="default"/>
      <w:sz w:val="20"/>
      <w:szCs w:val="20"/>
    </w:rPr>
  </w:style>
  <w:style w:type="character" w:customStyle="1" w:styleId="WW8Num5z1">
    <w:name w:val="WW8Num5z1"/>
    <w:rPr>
      <w:rFonts w:ascii="Verdana" w:eastAsia="Calibri" w:hAnsi="Verdana" w:cs="Times New Roman"/>
      <w:sz w:val="20"/>
      <w:szCs w:val="20"/>
    </w:rPr>
  </w:style>
  <w:style w:type="character" w:customStyle="1" w:styleId="WW8Num6z0">
    <w:name w:val="WW8Num6z0"/>
    <w:rPr>
      <w:rFonts w:ascii="Verdana" w:hAnsi="Verdana" w:cs="Verdana" w:hint="default"/>
      <w:sz w:val="20"/>
      <w:szCs w:val="20"/>
    </w:rPr>
  </w:style>
  <w:style w:type="character" w:customStyle="1" w:styleId="WW8Num6z1">
    <w:name w:val="WW8Num6z1"/>
    <w:rPr>
      <w:rFonts w:cs="Times New Roman"/>
    </w:rPr>
  </w:style>
  <w:style w:type="character" w:customStyle="1" w:styleId="WW8Num7z0">
    <w:name w:val="WW8Num7z0"/>
    <w:rPr>
      <w:rFonts w:ascii="Verdana" w:hAnsi="Verdana" w:cs="Verdana"/>
      <w:sz w:val="20"/>
      <w:szCs w:val="20"/>
    </w:rPr>
  </w:style>
  <w:style w:type="character" w:customStyle="1" w:styleId="WW8Num7z1">
    <w:name w:val="WW8Num7z1"/>
    <w:rPr>
      <w:rFonts w:cs="Times New Roman"/>
    </w:rPr>
  </w:style>
  <w:style w:type="character" w:customStyle="1" w:styleId="WW8Num8z0">
    <w:name w:val="WW8Num8z0"/>
    <w:rPr>
      <w:rFonts w:ascii="Verdana" w:eastAsia="Calibri" w:hAnsi="Verdana" w:cs="Calibri" w:hint="default"/>
      <w:b w:val="0"/>
      <w:i/>
      <w:sz w:val="20"/>
      <w:szCs w:val="20"/>
    </w:rPr>
  </w:style>
  <w:style w:type="character" w:customStyle="1" w:styleId="WW8Num9z0">
    <w:name w:val="WW8Num9z0"/>
    <w:rPr>
      <w:rFonts w:ascii="Verdana" w:hAnsi="Verdana" w:cs="Times New Roman" w:hint="default"/>
      <w:b w:val="0"/>
      <w:bCs w:val="0"/>
      <w:sz w:val="20"/>
      <w:szCs w:val="20"/>
      <w:lang w:eastAsia="pl-PL"/>
    </w:rPr>
  </w:style>
  <w:style w:type="character" w:customStyle="1" w:styleId="WW8Num10z0">
    <w:name w:val="WW8Num10z0"/>
    <w:rPr>
      <w:rFonts w:ascii="Verdana" w:eastAsia="Calibri" w:hAnsi="Verdana" w:cs="Calibri" w:hint="default"/>
      <w:sz w:val="20"/>
      <w:szCs w:val="20"/>
    </w:rPr>
  </w:style>
  <w:style w:type="character" w:customStyle="1" w:styleId="WW8Num11z0">
    <w:name w:val="WW8Num11z0"/>
    <w:rPr>
      <w:rFonts w:ascii="Verdana" w:eastAsia="Calibri" w:hAnsi="Verdana" w:cs="Calibri" w:hint="default"/>
      <w:b w:val="0"/>
      <w:bCs/>
      <w:iCs/>
      <w:color w:val="000000"/>
      <w:sz w:val="20"/>
      <w:szCs w:val="20"/>
    </w:rPr>
  </w:style>
  <w:style w:type="character" w:customStyle="1" w:styleId="WW8Num11z1">
    <w:name w:val="WW8Num11z1"/>
    <w:rPr>
      <w:rFonts w:ascii="Verdana" w:eastAsia="Calibri" w:hAnsi="Verdana" w:cs="Century Gothic" w:hint="default"/>
      <w:b/>
      <w:sz w:val="18"/>
      <w:szCs w:val="22"/>
    </w:rPr>
  </w:style>
  <w:style w:type="character" w:customStyle="1" w:styleId="WW8Num11z2">
    <w:name w:val="WW8Num11z2"/>
    <w:rPr>
      <w:rFonts w:ascii="Verdana" w:eastAsia="Calibri" w:hAnsi="Verdana" w:cs="Verdana" w:hint="default"/>
      <w:sz w:val="20"/>
      <w:szCs w:val="20"/>
    </w:rPr>
  </w:style>
  <w:style w:type="character" w:customStyle="1" w:styleId="WW8Num12z0">
    <w:name w:val="WW8Num12z0"/>
    <w:rPr>
      <w:rFonts w:ascii="Verdana" w:eastAsia="Calibri" w:hAnsi="Verdana" w:cs="Calibri" w:hint="default"/>
      <w:sz w:val="18"/>
      <w:szCs w:val="20"/>
    </w:rPr>
  </w:style>
  <w:style w:type="character" w:customStyle="1" w:styleId="WW8Num12z1">
    <w:name w:val="WW8Num12z1"/>
    <w:rPr>
      <w:rFonts w:ascii="Verdana" w:eastAsia="Calibri" w:hAnsi="Verdana" w:cs="Calibri" w:hint="default"/>
      <w:sz w:val="20"/>
      <w:szCs w:val="20"/>
    </w:rPr>
  </w:style>
  <w:style w:type="character" w:customStyle="1" w:styleId="WW8Num12z2">
    <w:name w:val="WW8Num12z2"/>
  </w:style>
  <w:style w:type="character" w:customStyle="1" w:styleId="WW8Num12z3">
    <w:name w:val="WW8Num12z3"/>
    <w:rPr>
      <w:rFonts w:ascii="Verdana" w:eastAsia="Calibri" w:hAnsi="Verdana" w:cs="Verdana"/>
      <w:sz w:val="20"/>
      <w:szCs w:val="20"/>
    </w:rPr>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rPr>
      <w:rFonts w:ascii="Verdana" w:eastAsia="Calibri" w:hAnsi="Verdana" w:cs="Calibri" w:hint="default"/>
      <w:b w:val="0"/>
      <w:bCs/>
      <w:iCs/>
      <w:color w:val="000000"/>
      <w:sz w:val="20"/>
      <w:szCs w:val="20"/>
    </w:rPr>
  </w:style>
  <w:style w:type="character" w:customStyle="1" w:styleId="WW8Num13z1">
    <w:name w:val="WW8Num13z1"/>
    <w:rPr>
      <w:rFonts w:ascii="Verdana" w:hAnsi="Verdana" w:cs="Century Gothic" w:hint="default"/>
      <w:sz w:val="16"/>
      <w:szCs w:val="22"/>
    </w:rPr>
  </w:style>
  <w:style w:type="character" w:customStyle="1" w:styleId="WW8Num13z2">
    <w:name w:val="WW8Num13z2"/>
    <w:rPr>
      <w:rFonts w:hint="default"/>
    </w:rPr>
  </w:style>
  <w:style w:type="character" w:customStyle="1" w:styleId="WW8Num14z0">
    <w:name w:val="WW8Num14z0"/>
    <w:rPr>
      <w:rFonts w:ascii="Verdana" w:eastAsia="Calibri" w:hAnsi="Verdana" w:cs="Calibri" w:hint="default"/>
      <w:sz w:val="20"/>
      <w:szCs w:val="20"/>
    </w:rPr>
  </w:style>
  <w:style w:type="character" w:customStyle="1" w:styleId="WW8Num15z0">
    <w:name w:val="WW8Num15z0"/>
    <w:rPr>
      <w:rFonts w:ascii="Verdana" w:hAnsi="Verdana" w:cs="Tahoma" w:hint="default"/>
      <w:sz w:val="20"/>
      <w:szCs w:val="20"/>
      <w:lang w:eastAsia="pl-PL"/>
    </w:rPr>
  </w:style>
  <w:style w:type="character" w:customStyle="1" w:styleId="WW8Num16z0">
    <w:name w:val="WW8Num16z0"/>
    <w:rPr>
      <w:rFonts w:ascii="Verdana" w:eastAsia="Calibri" w:hAnsi="Verdana" w:cs="Calibri" w:hint="default"/>
      <w:b w:val="0"/>
      <w:i w:val="0"/>
      <w:sz w:val="20"/>
      <w:szCs w:val="20"/>
    </w:rPr>
  </w:style>
  <w:style w:type="character" w:customStyle="1" w:styleId="WW8Num17z0">
    <w:name w:val="WW8Num17z0"/>
    <w:rPr>
      <w:rFonts w:ascii="Verdana" w:eastAsia="Calibri" w:hAnsi="Verdana" w:cs="Calibri" w:hint="default"/>
      <w:sz w:val="20"/>
      <w:szCs w:val="20"/>
    </w:rPr>
  </w:style>
  <w:style w:type="character" w:customStyle="1" w:styleId="WW8Num18z0">
    <w:name w:val="WW8Num18z0"/>
    <w:rPr>
      <w:rFonts w:ascii="Verdana" w:eastAsia="Calibri" w:hAnsi="Verdana" w:cs="Calibri" w:hint="default"/>
      <w:sz w:val="20"/>
      <w:szCs w:val="20"/>
    </w:rPr>
  </w:style>
  <w:style w:type="character" w:customStyle="1" w:styleId="WW8Num19z0">
    <w:name w:val="WW8Num19z0"/>
    <w:rPr>
      <w:rFonts w:ascii="Verdana" w:hAnsi="Verdana" w:cs="Verdana" w:hint="default"/>
      <w:b/>
      <w:bCs/>
      <w:sz w:val="20"/>
      <w:szCs w:val="20"/>
    </w:rPr>
  </w:style>
  <w:style w:type="character" w:customStyle="1" w:styleId="WW8Num19z1">
    <w:name w:val="WW8Num19z1"/>
    <w:rPr>
      <w:rFonts w:ascii="Verdana" w:eastAsia="Calibri" w:hAnsi="Verdana" w:cs="Calibri" w:hint="default"/>
      <w:sz w:val="20"/>
      <w:szCs w:val="20"/>
    </w:rPr>
  </w:style>
  <w:style w:type="character" w:customStyle="1" w:styleId="WW8Num19z2">
    <w:name w:val="WW8Num19z2"/>
  </w:style>
  <w:style w:type="character" w:customStyle="1" w:styleId="WW8Num19z3">
    <w:name w:val="WW8Num19z3"/>
    <w:rPr>
      <w:rFonts w:ascii="Verdana" w:hAnsi="Verdana" w:cs="Verdana"/>
      <w:b/>
      <w:bCs/>
      <w:color w:val="7030A0"/>
      <w:sz w:val="20"/>
      <w:szCs w:val="20"/>
    </w:rPr>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rFonts w:ascii="Verdana" w:hAnsi="Verdana" w:cs="Verdana" w:hint="default"/>
      <w:sz w:val="20"/>
      <w:szCs w:val="20"/>
    </w:rPr>
  </w:style>
  <w:style w:type="character" w:customStyle="1" w:styleId="WW8Num21z0">
    <w:name w:val="WW8Num21z0"/>
    <w:rPr>
      <w:rFonts w:ascii="Verdana" w:hAnsi="Verdana" w:cs="Verdana" w:hint="default"/>
      <w:b/>
      <w:bCs/>
      <w:sz w:val="20"/>
      <w:szCs w:val="20"/>
      <w:lang w:eastAsia="pl-PL"/>
    </w:rPr>
  </w:style>
  <w:style w:type="character" w:customStyle="1" w:styleId="WW8Num22z0">
    <w:name w:val="WW8Num22z0"/>
    <w:rPr>
      <w:rFonts w:ascii="Verdana" w:eastAsia="Verdana" w:hAnsi="Verdana" w:cs="Verdana" w:hint="default"/>
      <w:sz w:val="20"/>
      <w:szCs w:val="20"/>
    </w:rPr>
  </w:style>
  <w:style w:type="character" w:customStyle="1" w:styleId="WW8Num23z0">
    <w:name w:val="WW8Num23z0"/>
    <w:rPr>
      <w:rFonts w:ascii="Verdana" w:eastAsia="Verdana" w:hAnsi="Verdana" w:cs="Verdana" w:hint="default"/>
      <w:bCs/>
      <w:sz w:val="20"/>
      <w:szCs w:val="20"/>
    </w:rPr>
  </w:style>
  <w:style w:type="character" w:customStyle="1" w:styleId="WW8Num24z0">
    <w:name w:val="WW8Num24z0"/>
    <w:rPr>
      <w:rFonts w:ascii="Verdana" w:eastAsia="Calibri" w:hAnsi="Verdana" w:cs="Verdana" w:hint="default"/>
      <w:sz w:val="20"/>
      <w:szCs w:val="16"/>
      <w:lang w:eastAsia="pl-PL"/>
    </w:rPr>
  </w:style>
  <w:style w:type="character" w:customStyle="1" w:styleId="WW8Num24z1">
    <w:name w:val="WW8Num24z1"/>
    <w:rPr>
      <w:rFonts w:ascii="Verdana" w:eastAsia="Calibri" w:hAnsi="Verdana" w:cs="Verdana" w:hint="default"/>
      <w:b/>
      <w:sz w:val="20"/>
      <w:szCs w:val="20"/>
    </w:rPr>
  </w:style>
  <w:style w:type="character" w:customStyle="1" w:styleId="WW8Num24z2">
    <w:name w:val="WW8Num24z2"/>
    <w:rPr>
      <w:rFonts w:hint="default"/>
    </w:rPr>
  </w:style>
  <w:style w:type="character" w:customStyle="1" w:styleId="WW8Num25z0">
    <w:name w:val="WW8Num25z0"/>
    <w:rPr>
      <w:rFonts w:ascii="Symbol" w:hAnsi="Symbol" w:cs="Symbol" w:hint="default"/>
      <w:sz w:val="20"/>
      <w:szCs w:val="20"/>
    </w:rPr>
  </w:style>
  <w:style w:type="character" w:customStyle="1" w:styleId="WW8Num26z0">
    <w:name w:val="WW8Num26z0"/>
    <w:rPr>
      <w:rFonts w:ascii="Verdana" w:eastAsia="Calibri" w:hAnsi="Verdana" w:cs="Calibri" w:hint="default"/>
      <w:b w:val="0"/>
      <w:bCs/>
      <w:iCs/>
      <w:color w:val="000000"/>
      <w:sz w:val="20"/>
      <w:szCs w:val="20"/>
    </w:rPr>
  </w:style>
  <w:style w:type="character" w:customStyle="1" w:styleId="WW8Num26z1">
    <w:name w:val="WW8Num26z1"/>
    <w:rPr>
      <w:rFonts w:ascii="Verdana" w:eastAsia="Calibri" w:hAnsi="Verdana" w:cs="Century Gothic" w:hint="default"/>
      <w:b/>
      <w:sz w:val="18"/>
      <w:szCs w:val="22"/>
    </w:rPr>
  </w:style>
  <w:style w:type="character" w:customStyle="1" w:styleId="WW8Num26z2">
    <w:name w:val="WW8Num26z2"/>
    <w:rPr>
      <w:rFonts w:ascii="Verdana" w:eastAsia="Calibri" w:hAnsi="Verdana" w:cs="Verdana" w:hint="default"/>
      <w:sz w:val="20"/>
      <w:szCs w:val="20"/>
    </w:rPr>
  </w:style>
  <w:style w:type="character" w:customStyle="1" w:styleId="WW8Num26z3">
    <w:name w:val="WW8Num26z3"/>
    <w:rPr>
      <w:rFonts w:ascii="SimSun" w:hAnsi="SimSun" w:cs="Verdana" w:hint="default"/>
      <w:sz w:val="20"/>
      <w:szCs w:val="20"/>
    </w:rPr>
  </w:style>
  <w:style w:type="character" w:customStyle="1" w:styleId="WW8Num27z0">
    <w:name w:val="WW8Num27z0"/>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z1">
    <w:name w:val="WW8Num2z1"/>
    <w:rPr>
      <w:rFonts w:ascii="Tahoma" w:hAnsi="Tahoma" w:cs="Tahoma" w:hint="default"/>
      <w:bCs/>
      <w:sz w:val="20"/>
      <w:szCs w:val="20"/>
    </w:rPr>
  </w:style>
  <w:style w:type="character" w:customStyle="1" w:styleId="WW8Num8z1">
    <w:name w:val="WW8Num8z1"/>
    <w:rPr>
      <w:rFonts w:cs="Times New Roman"/>
    </w:rPr>
  </w:style>
  <w:style w:type="character" w:customStyle="1" w:styleId="WW8Num13z3">
    <w:name w:val="WW8Num13z3"/>
    <w:rPr>
      <w:rFonts w:ascii="Verdana" w:eastAsia="Calibri" w:hAnsi="Verdana" w:cs="Verdana"/>
      <w:sz w:val="20"/>
      <w:szCs w:val="20"/>
    </w:rPr>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1">
    <w:name w:val="WW8Num14z1"/>
    <w:rPr>
      <w:rFonts w:ascii="Verdana" w:hAnsi="Verdana" w:cs="Century Gothic" w:hint="default"/>
      <w:sz w:val="16"/>
      <w:szCs w:val="22"/>
    </w:rPr>
  </w:style>
  <w:style w:type="character" w:customStyle="1" w:styleId="WW8Num14z2">
    <w:name w:val="WW8Num14z2"/>
    <w:rPr>
      <w:rFonts w:hint="default"/>
    </w:rPr>
  </w:style>
  <w:style w:type="character" w:customStyle="1" w:styleId="WW8Num15z1">
    <w:name w:val="WW8Num15z1"/>
    <w:rPr>
      <w:rFonts w:ascii="Verdana" w:eastAsia="Calibri" w:hAnsi="Verdana" w:cs="Verdana" w:hint="default"/>
      <w:b/>
      <w:sz w:val="16"/>
      <w:szCs w:val="20"/>
    </w:rPr>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23z1">
    <w:name w:val="WW8Num23z1"/>
    <w:rPr>
      <w:rFonts w:ascii="Verdana" w:eastAsia="Calibri" w:hAnsi="Verdana" w:cs="Calibri" w:hint="default"/>
      <w:sz w:val="20"/>
      <w:szCs w:val="20"/>
    </w:rPr>
  </w:style>
  <w:style w:type="character" w:customStyle="1" w:styleId="WW8Num23z2">
    <w:name w:val="WW8Num23z2"/>
  </w:style>
  <w:style w:type="character" w:customStyle="1" w:styleId="WW8Num23z3">
    <w:name w:val="WW8Num23z3"/>
    <w:rPr>
      <w:rFonts w:ascii="Verdana" w:hAnsi="Verdana" w:cs="Verdana"/>
      <w:b/>
      <w:bCs/>
      <w:color w:val="7030A0"/>
      <w:sz w:val="20"/>
      <w:szCs w:val="20"/>
    </w:rPr>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8z0">
    <w:name w:val="WW8Num28z0"/>
    <w:rPr>
      <w:rFonts w:ascii="Verdana" w:hAnsi="Verdana" w:cs="Verdana" w:hint="default"/>
      <w:sz w:val="20"/>
      <w:szCs w:val="20"/>
    </w:rPr>
  </w:style>
  <w:style w:type="character" w:customStyle="1" w:styleId="WW8Num28z1">
    <w:name w:val="WW8Num28z1"/>
  </w:style>
  <w:style w:type="character" w:customStyle="1" w:styleId="WW8Num28z2">
    <w:name w:val="WW8Num28z2"/>
  </w:style>
  <w:style w:type="character" w:customStyle="1" w:styleId="WW8Num28z3">
    <w:name w:val="WW8Num28z3"/>
  </w:style>
  <w:style w:type="character" w:customStyle="1" w:styleId="WW8Num28z4">
    <w:name w:val="WW8Num28z4"/>
  </w:style>
  <w:style w:type="character" w:customStyle="1" w:styleId="WW8Num28z5">
    <w:name w:val="WW8Num28z5"/>
  </w:style>
  <w:style w:type="character" w:customStyle="1" w:styleId="WW8Num28z6">
    <w:name w:val="WW8Num28z6"/>
  </w:style>
  <w:style w:type="character" w:customStyle="1" w:styleId="WW8Num28z7">
    <w:name w:val="WW8Num28z7"/>
  </w:style>
  <w:style w:type="character" w:customStyle="1" w:styleId="WW8Num28z8">
    <w:name w:val="WW8Num28z8"/>
  </w:style>
  <w:style w:type="character" w:customStyle="1" w:styleId="WW8Num29z0">
    <w:name w:val="WW8Num29z0"/>
    <w:rPr>
      <w:rFonts w:ascii="Calibri" w:eastAsia="Calibri" w:hAnsi="Calibri" w:cs="Calibri" w:hint="default"/>
      <w:b w:val="0"/>
      <w:bCs/>
      <w:iCs/>
      <w:color w:val="000000"/>
      <w:sz w:val="20"/>
      <w:szCs w:val="20"/>
      <w:lang w:eastAsia="zh-CN"/>
    </w:rPr>
  </w:style>
  <w:style w:type="character" w:customStyle="1" w:styleId="WW8Num29z1">
    <w:name w:val="WW8Num29z1"/>
    <w:rPr>
      <w:rFonts w:ascii="Verdana" w:hAnsi="Verdana" w:cs="Century Gothic" w:hint="default"/>
      <w:sz w:val="16"/>
      <w:szCs w:val="22"/>
    </w:rPr>
  </w:style>
  <w:style w:type="character" w:customStyle="1" w:styleId="WW8Num29z2">
    <w:name w:val="WW8Num29z2"/>
  </w:style>
  <w:style w:type="character" w:customStyle="1" w:styleId="WW8Num29z3">
    <w:name w:val="WW8Num29z3"/>
    <w:rPr>
      <w:rFonts w:ascii="Verdana" w:eastAsia="Calibri" w:hAnsi="Verdana" w:cs="Verdana"/>
      <w:sz w:val="20"/>
      <w:szCs w:val="20"/>
    </w:rPr>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rFonts w:ascii="Verdana" w:eastAsia="Verdana" w:hAnsi="Verdana" w:cs="Verdana" w:hint="default"/>
      <w:sz w:val="20"/>
      <w:szCs w:val="20"/>
    </w:rPr>
  </w:style>
  <w:style w:type="character" w:customStyle="1" w:styleId="WW8Num30z1">
    <w:name w:val="WW8Num30z1"/>
  </w:style>
  <w:style w:type="character" w:customStyle="1" w:styleId="WW8Num30z2">
    <w:name w:val="WW8Num30z2"/>
  </w:style>
  <w:style w:type="character" w:customStyle="1" w:styleId="WW8Num30z3">
    <w:name w:val="WW8Num30z3"/>
  </w:style>
  <w:style w:type="character" w:customStyle="1" w:styleId="WW8Num30z4">
    <w:name w:val="WW8Num30z4"/>
  </w:style>
  <w:style w:type="character" w:customStyle="1" w:styleId="WW8Num30z5">
    <w:name w:val="WW8Num30z5"/>
  </w:style>
  <w:style w:type="character" w:customStyle="1" w:styleId="WW8Num30z6">
    <w:name w:val="WW8Num30z6"/>
  </w:style>
  <w:style w:type="character" w:customStyle="1" w:styleId="WW8Num30z7">
    <w:name w:val="WW8Num30z7"/>
  </w:style>
  <w:style w:type="character" w:customStyle="1" w:styleId="WW8Num30z8">
    <w:name w:val="WW8Num30z8"/>
  </w:style>
  <w:style w:type="character" w:customStyle="1" w:styleId="WW8Num31z0">
    <w:name w:val="WW8Num31z0"/>
    <w:rPr>
      <w:rFonts w:eastAsia="Verdana" w:cs="Verdana" w:hint="default"/>
    </w:rPr>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rPr>
      <w:rFonts w:ascii="Verdana" w:eastAsia="Calibri" w:hAnsi="Verdana" w:cs="Calibri" w:hint="default"/>
      <w:sz w:val="20"/>
      <w:szCs w:val="16"/>
    </w:rPr>
  </w:style>
  <w:style w:type="character" w:customStyle="1" w:styleId="WW8Num32z1">
    <w:name w:val="WW8Num32z1"/>
    <w:rPr>
      <w:rFonts w:ascii="Verdana" w:eastAsia="Calibri" w:hAnsi="Verdana" w:cs="Verdana" w:hint="default"/>
      <w:b/>
      <w:sz w:val="16"/>
      <w:szCs w:val="20"/>
    </w:rPr>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ascii="Calibri" w:eastAsia="Calibri" w:hAnsi="Calibri" w:cs="Calibri" w:hint="default"/>
      <w:b w:val="0"/>
      <w:bCs/>
      <w:iCs/>
      <w:color w:val="000000"/>
      <w:sz w:val="20"/>
      <w:szCs w:val="20"/>
      <w:lang w:eastAsia="zh-CN"/>
    </w:rPr>
  </w:style>
  <w:style w:type="character" w:customStyle="1" w:styleId="WW8Num33z1">
    <w:name w:val="WW8Num33z1"/>
    <w:rPr>
      <w:rFonts w:ascii="Verdana" w:hAnsi="Verdana" w:cs="Century Gothic" w:hint="default"/>
      <w:sz w:val="16"/>
      <w:szCs w:val="22"/>
    </w:rPr>
  </w:style>
  <w:style w:type="character" w:customStyle="1" w:styleId="WW8Num33z2">
    <w:name w:val="WW8Num33z2"/>
  </w:style>
  <w:style w:type="character" w:customStyle="1" w:styleId="WW8Num33z3">
    <w:name w:val="WW8Num33z3"/>
    <w:rPr>
      <w:rFonts w:ascii="Verdana" w:eastAsia="Calibri" w:hAnsi="Verdana" w:cs="Verdana"/>
      <w:sz w:val="20"/>
      <w:szCs w:val="20"/>
    </w:rPr>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rFonts w:eastAsia="Verdana" w:cs="Verdana" w:hint="default"/>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rPr>
      <w:rFonts w:eastAsia="Verdana" w:cs="Verdana" w:hint="default"/>
    </w:rPr>
  </w:style>
  <w:style w:type="character" w:customStyle="1" w:styleId="WW8Num35z1">
    <w:name w:val="WW8Num35z1"/>
  </w:style>
  <w:style w:type="character" w:customStyle="1" w:styleId="WW8Num35z2">
    <w:name w:val="WW8Num35z2"/>
  </w:style>
  <w:style w:type="character" w:customStyle="1" w:styleId="WW8Num35z3">
    <w:name w:val="WW8Num35z3"/>
  </w:style>
  <w:style w:type="character" w:customStyle="1" w:styleId="WW8Num35z4">
    <w:name w:val="WW8Num35z4"/>
  </w:style>
  <w:style w:type="character" w:customStyle="1" w:styleId="WW8Num35z5">
    <w:name w:val="WW8Num35z5"/>
  </w:style>
  <w:style w:type="character" w:customStyle="1" w:styleId="WW8Num35z6">
    <w:name w:val="WW8Num35z6"/>
  </w:style>
  <w:style w:type="character" w:customStyle="1" w:styleId="WW8Num35z7">
    <w:name w:val="WW8Num35z7"/>
  </w:style>
  <w:style w:type="character" w:customStyle="1" w:styleId="WW8Num35z8">
    <w:name w:val="WW8Num35z8"/>
  </w:style>
  <w:style w:type="character" w:customStyle="1" w:styleId="WW8Num36z0">
    <w:name w:val="WW8Num36z0"/>
    <w:rPr>
      <w:rFonts w:eastAsia="Verdana" w:cs="Verdana" w:hint="default"/>
    </w:rPr>
  </w:style>
  <w:style w:type="character" w:customStyle="1" w:styleId="WW8Num36z1">
    <w:name w:val="WW8Num36z1"/>
  </w:style>
  <w:style w:type="character" w:customStyle="1" w:styleId="WW8Num36z2">
    <w:name w:val="WW8Num36z2"/>
  </w:style>
  <w:style w:type="character" w:customStyle="1" w:styleId="WW8Num36z3">
    <w:name w:val="WW8Num36z3"/>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Verdana" w:eastAsia="Verdana" w:hAnsi="Verdana" w:cs="Verdana" w:hint="default"/>
      <w:bCs/>
      <w:sz w:val="20"/>
      <w:szCs w:val="20"/>
    </w:rPr>
  </w:style>
  <w:style w:type="character" w:customStyle="1" w:styleId="WW8Num37z1">
    <w:name w:val="WW8Num37z1"/>
  </w:style>
  <w:style w:type="character" w:customStyle="1" w:styleId="WW8Num37z2">
    <w:name w:val="WW8Num37z2"/>
  </w:style>
  <w:style w:type="character" w:customStyle="1" w:styleId="WW8Num37z3">
    <w:name w:val="WW8Num37z3"/>
  </w:style>
  <w:style w:type="character" w:customStyle="1" w:styleId="WW8Num37z4">
    <w:name w:val="WW8Num37z4"/>
  </w:style>
  <w:style w:type="character" w:customStyle="1" w:styleId="WW8Num37z5">
    <w:name w:val="WW8Num37z5"/>
  </w:style>
  <w:style w:type="character" w:customStyle="1" w:styleId="WW8Num37z6">
    <w:name w:val="WW8Num37z6"/>
  </w:style>
  <w:style w:type="character" w:customStyle="1" w:styleId="WW8Num37z7">
    <w:name w:val="WW8Num37z7"/>
  </w:style>
  <w:style w:type="character" w:customStyle="1" w:styleId="WW8Num37z8">
    <w:name w:val="WW8Num37z8"/>
  </w:style>
  <w:style w:type="character" w:customStyle="1" w:styleId="WW8Num38z0">
    <w:name w:val="WW8Num38z0"/>
    <w:rPr>
      <w:rFonts w:hint="default"/>
      <w:sz w:val="16"/>
    </w:rPr>
  </w:style>
  <w:style w:type="character" w:customStyle="1" w:styleId="WW8Num38z1">
    <w:name w:val="WW8Num38z1"/>
    <w:rPr>
      <w:rFonts w:ascii="Verdana" w:eastAsia="Calibri" w:hAnsi="Verdana" w:cs="Calibri" w:hint="default"/>
      <w:sz w:val="20"/>
      <w:szCs w:val="20"/>
    </w:rPr>
  </w:style>
  <w:style w:type="character" w:customStyle="1" w:styleId="WW8Num38z2">
    <w:name w:val="WW8Num38z2"/>
  </w:style>
  <w:style w:type="character" w:customStyle="1" w:styleId="WW8Num38z3">
    <w:name w:val="WW8Num38z3"/>
  </w:style>
  <w:style w:type="character" w:customStyle="1" w:styleId="WW8Num38z4">
    <w:name w:val="WW8Num38z4"/>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8z8">
    <w:name w:val="WW8Num38z8"/>
  </w:style>
  <w:style w:type="character" w:customStyle="1" w:styleId="WW8Num39z0">
    <w:name w:val="WW8Num39z0"/>
    <w:rPr>
      <w:rFonts w:eastAsia="Verdana" w:cs="Verdana" w:hint="default"/>
    </w:rPr>
  </w:style>
  <w:style w:type="character" w:customStyle="1" w:styleId="WW8Num39z1">
    <w:name w:val="WW8Num39z1"/>
  </w:style>
  <w:style w:type="character" w:customStyle="1" w:styleId="WW8Num39z2">
    <w:name w:val="WW8Num39z2"/>
  </w:style>
  <w:style w:type="character" w:customStyle="1" w:styleId="WW8Num39z3">
    <w:name w:val="WW8Num39z3"/>
  </w:style>
  <w:style w:type="character" w:customStyle="1" w:styleId="WW8Num39z4">
    <w:name w:val="WW8Num39z4"/>
  </w:style>
  <w:style w:type="character" w:customStyle="1" w:styleId="WW8Num39z5">
    <w:name w:val="WW8Num39z5"/>
  </w:style>
  <w:style w:type="character" w:customStyle="1" w:styleId="WW8Num39z6">
    <w:name w:val="WW8Num39z6"/>
  </w:style>
  <w:style w:type="character" w:customStyle="1" w:styleId="WW8Num39z7">
    <w:name w:val="WW8Num39z7"/>
  </w:style>
  <w:style w:type="character" w:customStyle="1" w:styleId="WW8Num39z8">
    <w:name w:val="WW8Num39z8"/>
  </w:style>
  <w:style w:type="character" w:customStyle="1" w:styleId="WW8Num40z0">
    <w:name w:val="WW8Num40z0"/>
    <w:rPr>
      <w:rFonts w:eastAsia="Verdana" w:cs="Verdana" w:hint="default"/>
    </w:rPr>
  </w:style>
  <w:style w:type="character" w:customStyle="1" w:styleId="WW8Num40z1">
    <w:name w:val="WW8Num40z1"/>
  </w:style>
  <w:style w:type="character" w:customStyle="1" w:styleId="WW8Num40z2">
    <w:name w:val="WW8Num40z2"/>
  </w:style>
  <w:style w:type="character" w:customStyle="1" w:styleId="WW8Num40z3">
    <w:name w:val="WW8Num40z3"/>
  </w:style>
  <w:style w:type="character" w:customStyle="1" w:styleId="WW8Num40z4">
    <w:name w:val="WW8Num40z4"/>
  </w:style>
  <w:style w:type="character" w:customStyle="1" w:styleId="WW8Num40z5">
    <w:name w:val="WW8Num40z5"/>
  </w:style>
  <w:style w:type="character" w:customStyle="1" w:styleId="WW8Num40z6">
    <w:name w:val="WW8Num40z6"/>
  </w:style>
  <w:style w:type="character" w:customStyle="1" w:styleId="WW8Num40z7">
    <w:name w:val="WW8Num40z7"/>
  </w:style>
  <w:style w:type="character" w:customStyle="1" w:styleId="WW8Num40z8">
    <w:name w:val="WW8Num40z8"/>
  </w:style>
  <w:style w:type="character" w:customStyle="1" w:styleId="WW8Num41z0">
    <w:name w:val="WW8Num41z0"/>
    <w:rPr>
      <w:rFonts w:ascii="Verdana" w:eastAsia="Calibri" w:hAnsi="Verdana" w:cs="Verdana" w:hint="default"/>
      <w:sz w:val="20"/>
      <w:szCs w:val="16"/>
      <w:lang w:eastAsia="pl-PL"/>
    </w:rPr>
  </w:style>
  <w:style w:type="character" w:customStyle="1" w:styleId="WW8Num41z1">
    <w:name w:val="WW8Num41z1"/>
    <w:rPr>
      <w:rFonts w:ascii="Verdana" w:eastAsia="Calibri" w:hAnsi="Verdana" w:cs="Verdana" w:hint="default"/>
      <w:b/>
      <w:sz w:val="20"/>
      <w:szCs w:val="20"/>
    </w:rPr>
  </w:style>
  <w:style w:type="character" w:customStyle="1" w:styleId="WW8Num41z2">
    <w:name w:val="WW8Num41z2"/>
    <w:rPr>
      <w:rFonts w:hint="default"/>
    </w:rPr>
  </w:style>
  <w:style w:type="character" w:customStyle="1" w:styleId="WW8Num42z0">
    <w:name w:val="WW8Num42z0"/>
    <w:rPr>
      <w:rFonts w:ascii="Symbol" w:hAnsi="Symbol" w:cs="Symbol" w:hint="default"/>
      <w:sz w:val="20"/>
      <w:szCs w:val="20"/>
    </w:rPr>
  </w:style>
  <w:style w:type="character" w:customStyle="1" w:styleId="WW8Num42z1">
    <w:name w:val="WW8Num42z1"/>
    <w:rPr>
      <w:rFonts w:ascii="Courier New" w:hAnsi="Courier New" w:cs="Courier New" w:hint="default"/>
    </w:rPr>
  </w:style>
  <w:style w:type="character" w:customStyle="1" w:styleId="WW8Num42z2">
    <w:name w:val="WW8Num42z2"/>
    <w:rPr>
      <w:rFonts w:ascii="Wingdings" w:hAnsi="Wingdings" w:cs="Wingdings" w:hint="default"/>
    </w:rPr>
  </w:style>
  <w:style w:type="character" w:customStyle="1" w:styleId="WW8Num43z0">
    <w:name w:val="WW8Num43z0"/>
    <w:rPr>
      <w:rFonts w:ascii="Verdana" w:eastAsia="Calibri" w:hAnsi="Verdana" w:cs="Calibri" w:hint="default"/>
      <w:b w:val="0"/>
      <w:bCs/>
      <w:iCs/>
      <w:color w:val="000000"/>
      <w:sz w:val="20"/>
      <w:szCs w:val="20"/>
    </w:rPr>
  </w:style>
  <w:style w:type="character" w:customStyle="1" w:styleId="WW8Num43z1">
    <w:name w:val="WW8Num43z1"/>
    <w:rPr>
      <w:rFonts w:ascii="Verdana" w:eastAsia="Calibri" w:hAnsi="Verdana" w:cs="Century Gothic" w:hint="default"/>
      <w:b/>
      <w:sz w:val="18"/>
      <w:szCs w:val="22"/>
    </w:rPr>
  </w:style>
  <w:style w:type="character" w:customStyle="1" w:styleId="WW8Num43z2">
    <w:name w:val="WW8Num43z2"/>
    <w:rPr>
      <w:rFonts w:ascii="Verdana" w:eastAsia="Calibri" w:hAnsi="Verdana" w:cs="Verdana" w:hint="default"/>
      <w:sz w:val="20"/>
      <w:szCs w:val="20"/>
    </w:rPr>
  </w:style>
  <w:style w:type="character" w:customStyle="1" w:styleId="WW8Num43z3">
    <w:name w:val="WW8Num43z3"/>
    <w:rPr>
      <w:rFonts w:ascii="SimSun" w:eastAsia="SimSun" w:hAnsi="SimSun" w:cs="Verdana" w:hint="default"/>
      <w:sz w:val="20"/>
      <w:szCs w:val="20"/>
    </w:rPr>
  </w:style>
  <w:style w:type="character" w:customStyle="1" w:styleId="WW8Num44z0">
    <w:name w:val="WW8Num44z0"/>
    <w:rPr>
      <w:rFonts w:eastAsia="Verdana" w:cs="Verdana" w:hint="default"/>
    </w:rPr>
  </w:style>
  <w:style w:type="character" w:customStyle="1" w:styleId="WW8Num44z1">
    <w:name w:val="WW8Num44z1"/>
  </w:style>
  <w:style w:type="character" w:customStyle="1" w:styleId="WW8Num44z2">
    <w:name w:val="WW8Num44z2"/>
  </w:style>
  <w:style w:type="character" w:customStyle="1" w:styleId="WW8Num44z3">
    <w:name w:val="WW8Num44z3"/>
  </w:style>
  <w:style w:type="character" w:customStyle="1" w:styleId="WW8Num44z4">
    <w:name w:val="WW8Num44z4"/>
  </w:style>
  <w:style w:type="character" w:customStyle="1" w:styleId="WW8Num44z5">
    <w:name w:val="WW8Num44z5"/>
  </w:style>
  <w:style w:type="character" w:customStyle="1" w:styleId="WW8Num44z6">
    <w:name w:val="WW8Num44z6"/>
  </w:style>
  <w:style w:type="character" w:customStyle="1" w:styleId="WW8Num44z7">
    <w:name w:val="WW8Num44z7"/>
  </w:style>
  <w:style w:type="character" w:customStyle="1" w:styleId="WW8Num44z8">
    <w:name w:val="WW8Num44z8"/>
  </w:style>
  <w:style w:type="character" w:customStyle="1" w:styleId="WW8Num45z0">
    <w:name w:val="WW8Num45z0"/>
    <w:rPr>
      <w:rFonts w:ascii="Calibri" w:eastAsia="Calibri" w:hAnsi="Calibri" w:cs="Calibri" w:hint="default"/>
      <w:b w:val="0"/>
      <w:bCs/>
      <w:iCs/>
      <w:color w:val="000000"/>
      <w:sz w:val="20"/>
      <w:szCs w:val="20"/>
      <w:lang w:eastAsia="zh-CN"/>
    </w:rPr>
  </w:style>
  <w:style w:type="character" w:customStyle="1" w:styleId="WW8Num45z1">
    <w:name w:val="WW8Num45z1"/>
    <w:rPr>
      <w:rFonts w:ascii="Verdana" w:hAnsi="Verdana" w:cs="Century Gothic" w:hint="default"/>
      <w:sz w:val="16"/>
      <w:szCs w:val="22"/>
    </w:rPr>
  </w:style>
  <w:style w:type="character" w:customStyle="1" w:styleId="WW8Num45z2">
    <w:name w:val="WW8Num45z2"/>
  </w:style>
  <w:style w:type="character" w:customStyle="1" w:styleId="WW8Num45z3">
    <w:name w:val="WW8Num45z3"/>
    <w:rPr>
      <w:rFonts w:ascii="Verdana" w:eastAsia="Calibri" w:hAnsi="Verdana" w:cs="Verdana"/>
      <w:sz w:val="20"/>
      <w:szCs w:val="20"/>
    </w:rPr>
  </w:style>
  <w:style w:type="character" w:customStyle="1" w:styleId="WW8Num45z4">
    <w:name w:val="WW8Num45z4"/>
  </w:style>
  <w:style w:type="character" w:customStyle="1" w:styleId="WW8Num45z5">
    <w:name w:val="WW8Num45z5"/>
  </w:style>
  <w:style w:type="character" w:customStyle="1" w:styleId="WW8Num45z6">
    <w:name w:val="WW8Num45z6"/>
  </w:style>
  <w:style w:type="character" w:customStyle="1" w:styleId="WW8Num45z7">
    <w:name w:val="WW8Num45z7"/>
  </w:style>
  <w:style w:type="character" w:customStyle="1" w:styleId="WW8Num45z8">
    <w:name w:val="WW8Num45z8"/>
  </w:style>
  <w:style w:type="character" w:customStyle="1" w:styleId="WW8Num46z0">
    <w:name w:val="WW8Num46z0"/>
  </w:style>
  <w:style w:type="character" w:customStyle="1" w:styleId="WW8Num46z1">
    <w:name w:val="WW8Num46z1"/>
  </w:style>
  <w:style w:type="character" w:customStyle="1" w:styleId="WW8Num46z2">
    <w:name w:val="WW8Num46z2"/>
  </w:style>
  <w:style w:type="character" w:customStyle="1" w:styleId="WW8Num46z3">
    <w:name w:val="WW8Num46z3"/>
  </w:style>
  <w:style w:type="character" w:customStyle="1" w:styleId="WW8Num46z4">
    <w:name w:val="WW8Num46z4"/>
  </w:style>
  <w:style w:type="character" w:customStyle="1" w:styleId="WW8Num46z5">
    <w:name w:val="WW8Num46z5"/>
  </w:style>
  <w:style w:type="character" w:customStyle="1" w:styleId="WW8Num46z6">
    <w:name w:val="WW8Num46z6"/>
  </w:style>
  <w:style w:type="character" w:customStyle="1" w:styleId="WW8Num46z7">
    <w:name w:val="WW8Num46z7"/>
  </w:style>
  <w:style w:type="character" w:customStyle="1" w:styleId="WW8Num46z8">
    <w:name w:val="WW8Num46z8"/>
  </w:style>
  <w:style w:type="character" w:customStyle="1" w:styleId="Domylnaczcionkaakapitu4">
    <w:name w:val="Domyślna czcionka akapitu4"/>
  </w:style>
  <w:style w:type="character" w:styleId="Hipercze">
    <w:name w:val="Hyperlink"/>
    <w:rPr>
      <w:color w:val="0000FF"/>
      <w:u w:val="single"/>
    </w:rPr>
  </w:style>
  <w:style w:type="character" w:customStyle="1" w:styleId="Odwoaniedokomentarza4">
    <w:name w:val="Odwołanie do komentarza4"/>
    <w:rPr>
      <w:sz w:val="16"/>
      <w:szCs w:val="16"/>
    </w:rPr>
  </w:style>
  <w:style w:type="character" w:customStyle="1" w:styleId="Odwoaniedokomentarza5">
    <w:name w:val="Odwołanie do komentarza5"/>
    <w:rPr>
      <w:sz w:val="16"/>
      <w:szCs w:val="16"/>
    </w:rPr>
  </w:style>
  <w:style w:type="character" w:customStyle="1" w:styleId="StopkaZnak">
    <w:name w:val="Stopka Znak"/>
    <w:rPr>
      <w:rFonts w:ascii="Times New Roman" w:eastAsia="Times New Roman" w:hAnsi="Times New Roman" w:cs="Times New Roman"/>
      <w:lang w:eastAsia="zh-CN"/>
    </w:rPr>
  </w:style>
  <w:style w:type="character" w:customStyle="1" w:styleId="CytatintensywnyZnak">
    <w:name w:val="Cytat intensywny Znak"/>
    <w:rPr>
      <w:rFonts w:eastAsia="Times New Roman"/>
      <w:b/>
      <w:bCs/>
      <w:i/>
      <w:iCs/>
      <w:color w:val="4F81BD"/>
      <w:sz w:val="22"/>
      <w:szCs w:val="22"/>
      <w:lang w:eastAsia="zh-CN"/>
    </w:rPr>
  </w:style>
  <w:style w:type="character" w:customStyle="1" w:styleId="TekstdymkaZnak">
    <w:name w:val="Tekst dymka Znak"/>
    <w:rPr>
      <w:rFonts w:ascii="Tahoma" w:hAnsi="Tahoma" w:cs="Tahoma"/>
      <w:sz w:val="16"/>
      <w:szCs w:val="16"/>
    </w:rPr>
  </w:style>
  <w:style w:type="character" w:customStyle="1" w:styleId="Odwoaniedokomentarza3">
    <w:name w:val="Odwołanie do komentarza3"/>
    <w:rPr>
      <w:sz w:val="16"/>
      <w:szCs w:val="16"/>
    </w:rPr>
  </w:style>
  <w:style w:type="character" w:customStyle="1" w:styleId="TekstkomentarzaZnak">
    <w:name w:val="Tekst komentarza Znak"/>
  </w:style>
  <w:style w:type="character" w:customStyle="1" w:styleId="TematkomentarzaZnak">
    <w:name w:val="Temat komentarza Znak"/>
    <w:rPr>
      <w:b/>
      <w:bCs/>
    </w:rPr>
  </w:style>
  <w:style w:type="character" w:customStyle="1" w:styleId="st">
    <w:name w:val="st"/>
  </w:style>
  <w:style w:type="character" w:customStyle="1" w:styleId="Tekstpodstawowywcity3Znak1">
    <w:name w:val="Tekst podstawowy wcięty 3 Znak1"/>
    <w:rPr>
      <w:sz w:val="16"/>
      <w:szCs w:val="16"/>
    </w:rPr>
  </w:style>
  <w:style w:type="character" w:customStyle="1" w:styleId="TekstkomentarzaZnak2">
    <w:name w:val="Tekst komentarza Znak2"/>
  </w:style>
  <w:style w:type="character" w:customStyle="1" w:styleId="apple-converted-space">
    <w:name w:val="apple-converted-space"/>
  </w:style>
  <w:style w:type="character" w:customStyle="1" w:styleId="AkapitzlistZnak">
    <w:name w:val="Akapit z listą Znak"/>
    <w:aliases w:val="Akapit z listą3 Znak,Obiekt Znak,BulletC Znak,Akapit z listą31 Znak,NOWY Znak,Akapit z listą32 Znak,lp1 Znak,Preambuła Znak,Tytuły Znak,Lista num Znak,Spec. 4. Znak,L1 Znak,Akapit z list¹ Znak,Akapit z listą BS Znak"/>
    <w:uiPriority w:val="34"/>
    <w:qFormat/>
    <w:rPr>
      <w:sz w:val="24"/>
      <w:szCs w:val="24"/>
    </w:rPr>
  </w:style>
  <w:style w:type="character" w:customStyle="1" w:styleId="Tekstpodstawowywcity2Znak">
    <w:name w:val="Tekst podstawowy wcięty 2 Znak"/>
    <w:rPr>
      <w:sz w:val="24"/>
      <w:szCs w:val="24"/>
    </w:rPr>
  </w:style>
  <w:style w:type="character" w:customStyle="1" w:styleId="Tekstpodstawowy2Znak">
    <w:name w:val="Tekst podstawowy 2 Znak"/>
    <w:rPr>
      <w:sz w:val="24"/>
      <w:szCs w:val="24"/>
    </w:rPr>
  </w:style>
  <w:style w:type="character" w:customStyle="1" w:styleId="Odwoanieprzypisukocowego3">
    <w:name w:val="Odwołanie przypisu końcowego3"/>
    <w:rPr>
      <w:vertAlign w:val="superscript"/>
    </w:rPr>
  </w:style>
  <w:style w:type="character" w:customStyle="1" w:styleId="Odwoanieprzypisudolnego3">
    <w:name w:val="Odwołanie przypisu dolnego3"/>
    <w:rPr>
      <w:vertAlign w:val="superscript"/>
    </w:rPr>
  </w:style>
  <w:style w:type="character" w:customStyle="1" w:styleId="Odwoanieprzypisukocowego2">
    <w:name w:val="Odwołanie przypisu końcowego2"/>
    <w:rPr>
      <w:vertAlign w:val="superscript"/>
    </w:rPr>
  </w:style>
  <w:style w:type="character" w:customStyle="1" w:styleId="Odwoanieprzypisudolnego2">
    <w:name w:val="Odwołanie przypisu dolnego2"/>
    <w:rPr>
      <w:vertAlign w:val="superscript"/>
    </w:rPr>
  </w:style>
  <w:style w:type="character" w:customStyle="1" w:styleId="TekstkomentarzaZnak1">
    <w:name w:val="Tekst komentarza Znak1"/>
  </w:style>
  <w:style w:type="character" w:customStyle="1" w:styleId="Odwoaniedokomentarza2">
    <w:name w:val="Odwołanie do komentarza2"/>
    <w:rPr>
      <w:sz w:val="16"/>
      <w:szCs w:val="16"/>
    </w:rPr>
  </w:style>
  <w:style w:type="character" w:customStyle="1" w:styleId="Odwoanieprzypisukocowego1">
    <w:name w:val="Odwołanie przypisu końcowego1"/>
    <w:rPr>
      <w:vertAlign w:val="superscript"/>
    </w:rPr>
  </w:style>
  <w:style w:type="character" w:customStyle="1" w:styleId="Odwoanieprzypisudolnego1">
    <w:name w:val="Odwołanie przypisu dolnego1"/>
    <w:rPr>
      <w:vertAlign w:val="superscript"/>
    </w:rPr>
  </w:style>
  <w:style w:type="character" w:customStyle="1" w:styleId="Nagwek4Znak">
    <w:name w:val="Nagłówek 4 Znak"/>
    <w:rPr>
      <w:rFonts w:ascii="Arial" w:hAnsi="Arial" w:cs="Arial"/>
      <w:i/>
      <w:sz w:val="24"/>
      <w:szCs w:val="24"/>
    </w:rPr>
  </w:style>
  <w:style w:type="character" w:customStyle="1" w:styleId="FontStyle78">
    <w:name w:val="Font Style78"/>
    <w:rPr>
      <w:rFonts w:ascii="Times New Roman" w:hAnsi="Times New Roman" w:cs="Times New Roman"/>
      <w:b/>
      <w:bCs/>
      <w:sz w:val="18"/>
      <w:szCs w:val="18"/>
    </w:rPr>
  </w:style>
  <w:style w:type="character" w:customStyle="1" w:styleId="FontStyle77">
    <w:name w:val="Font Style77"/>
    <w:rPr>
      <w:rFonts w:ascii="Times New Roman" w:hAnsi="Times New Roman" w:cs="Times New Roman"/>
      <w:b/>
      <w:bCs/>
      <w:sz w:val="18"/>
      <w:szCs w:val="18"/>
    </w:rPr>
  </w:style>
  <w:style w:type="character" w:customStyle="1" w:styleId="Tekstpodstawowywcity3Znak">
    <w:name w:val="Tekst podstawowy wcięty 3 Znak"/>
    <w:rPr>
      <w:rFonts w:ascii="Times New Roman" w:eastAsia="Times New Roman" w:hAnsi="Times New Roman" w:cs="Times New Roman"/>
      <w:sz w:val="24"/>
      <w:szCs w:val="24"/>
      <w:lang w:val="pl-PL"/>
    </w:rPr>
  </w:style>
  <w:style w:type="character" w:customStyle="1" w:styleId="pktZnak">
    <w:name w:val="pkt Znak"/>
    <w:rPr>
      <w:sz w:val="24"/>
    </w:rPr>
  </w:style>
  <w:style w:type="character" w:customStyle="1" w:styleId="CytatZnak">
    <w:name w:val="Cytat Znak"/>
    <w:rPr>
      <w:rFonts w:ascii="Calibri" w:hAnsi="Calibri" w:cs="Calibri"/>
      <w:i/>
      <w:iCs/>
      <w:color w:val="000000"/>
      <w:sz w:val="22"/>
      <w:szCs w:val="22"/>
    </w:rPr>
  </w:style>
  <w:style w:type="character" w:customStyle="1" w:styleId="alb">
    <w:name w:val="a_lb"/>
  </w:style>
  <w:style w:type="character" w:customStyle="1" w:styleId="BezodstpwZnak">
    <w:name w:val="Bez odstępów Znak"/>
    <w:rPr>
      <w:rFonts w:eastAsia="Calibri"/>
      <w:sz w:val="24"/>
      <w:szCs w:val="22"/>
    </w:rPr>
  </w:style>
  <w:style w:type="character" w:customStyle="1" w:styleId="grame">
    <w:name w:val="grame"/>
  </w:style>
  <w:style w:type="character" w:customStyle="1" w:styleId="txt">
    <w:name w:val="txt"/>
  </w:style>
  <w:style w:type="character" w:customStyle="1" w:styleId="TytuZnak">
    <w:name w:val="Tytuł Znak"/>
    <w:link w:val="Tytu"/>
    <w:rPr>
      <w:b/>
      <w:bCs/>
      <w:sz w:val="22"/>
      <w:szCs w:val="22"/>
    </w:rPr>
  </w:style>
  <w:style w:type="character" w:customStyle="1" w:styleId="TekstprzypisukocowegoZnak">
    <w:name w:val="Tekst przypisu końcowego Znak"/>
  </w:style>
  <w:style w:type="character" w:customStyle="1" w:styleId="TekstpodstawowyZnak">
    <w:name w:val="Tekst podstawowy Znak"/>
    <w:rPr>
      <w:rFonts w:ascii="Arial" w:hAnsi="Arial" w:cs="Arial"/>
      <w:sz w:val="24"/>
    </w:rPr>
  </w:style>
  <w:style w:type="character" w:customStyle="1" w:styleId="NagwekZnak">
    <w:name w:val="Nagłówek Znak"/>
    <w:rPr>
      <w:sz w:val="24"/>
    </w:rPr>
  </w:style>
  <w:style w:type="character" w:customStyle="1" w:styleId="Odwoaniedokomentarza1">
    <w:name w:val="Odwołanie do komentarza1"/>
    <w:rPr>
      <w:sz w:val="16"/>
      <w:szCs w:val="16"/>
    </w:rPr>
  </w:style>
  <w:style w:type="character" w:customStyle="1" w:styleId="TekstprzypisudolnegoZnak">
    <w:name w:val="Tekst przypisu dolnego Znak"/>
  </w:style>
  <w:style w:type="character" w:customStyle="1" w:styleId="ZwykytekstZnak">
    <w:name w:val="Zwykły tekst Znak"/>
    <w:rPr>
      <w:rFonts w:ascii="Courier New" w:hAnsi="Courier New" w:cs="Courier New"/>
    </w:rPr>
  </w:style>
  <w:style w:type="character" w:customStyle="1" w:styleId="Domylnaczcionkaakapitu1">
    <w:name w:val="Domyślna czcionka akapitu1"/>
  </w:style>
  <w:style w:type="character" w:customStyle="1" w:styleId="WW8Num161z8">
    <w:name w:val="WW8Num161z8"/>
  </w:style>
  <w:style w:type="character" w:customStyle="1" w:styleId="WW8Num161z7">
    <w:name w:val="WW8Num161z7"/>
  </w:style>
  <w:style w:type="character" w:customStyle="1" w:styleId="WW8Num161z6">
    <w:name w:val="WW8Num161z6"/>
  </w:style>
  <w:style w:type="character" w:customStyle="1" w:styleId="WW8Num161z5">
    <w:name w:val="WW8Num161z5"/>
  </w:style>
  <w:style w:type="character" w:customStyle="1" w:styleId="WW8Num161z4">
    <w:name w:val="WW8Num161z4"/>
  </w:style>
  <w:style w:type="character" w:customStyle="1" w:styleId="WW8Num161z3">
    <w:name w:val="WW8Num161z3"/>
  </w:style>
  <w:style w:type="character" w:customStyle="1" w:styleId="WW8Num161z2">
    <w:name w:val="WW8Num161z2"/>
  </w:style>
  <w:style w:type="character" w:customStyle="1" w:styleId="WW8Num161z1">
    <w:name w:val="WW8Num161z1"/>
  </w:style>
  <w:style w:type="character" w:customStyle="1" w:styleId="WW8Num161z0">
    <w:name w:val="WW8Num161z0"/>
    <w:rPr>
      <w:rFonts w:ascii="Cambria" w:hAnsi="Cambria" w:cs="Century Gothic"/>
      <w:sz w:val="18"/>
      <w:szCs w:val="18"/>
    </w:rPr>
  </w:style>
  <w:style w:type="character" w:customStyle="1" w:styleId="WW8Num160z5">
    <w:name w:val="WW8Num160z5"/>
    <w:rPr>
      <w:rFonts w:ascii="Times New Roman" w:eastAsia="Times New Roman" w:hAnsi="Times New Roman" w:cs="Times New Roman"/>
    </w:rPr>
  </w:style>
  <w:style w:type="character" w:customStyle="1" w:styleId="WW8Num160z1">
    <w:name w:val="WW8Num160z1"/>
  </w:style>
  <w:style w:type="character" w:customStyle="1" w:styleId="WW8Num160z0">
    <w:name w:val="WW8Num160z0"/>
    <w:rPr>
      <w:rFonts w:ascii="Cambria" w:hAnsi="Cambria" w:cs="Cambria"/>
      <w:b/>
      <w:sz w:val="22"/>
      <w:szCs w:val="22"/>
    </w:rPr>
  </w:style>
  <w:style w:type="character" w:customStyle="1" w:styleId="WW8Num159z8">
    <w:name w:val="WW8Num159z8"/>
  </w:style>
  <w:style w:type="character" w:customStyle="1" w:styleId="WW8Num159z7">
    <w:name w:val="WW8Num159z7"/>
  </w:style>
  <w:style w:type="character" w:customStyle="1" w:styleId="WW8Num159z6">
    <w:name w:val="WW8Num159z6"/>
  </w:style>
  <w:style w:type="character" w:customStyle="1" w:styleId="WW8Num159z5">
    <w:name w:val="WW8Num159z5"/>
  </w:style>
  <w:style w:type="character" w:customStyle="1" w:styleId="WW8Num159z4">
    <w:name w:val="WW8Num159z4"/>
  </w:style>
  <w:style w:type="character" w:customStyle="1" w:styleId="WW8Num159z3">
    <w:name w:val="WW8Num159z3"/>
  </w:style>
  <w:style w:type="character" w:customStyle="1" w:styleId="WW8Num159z2">
    <w:name w:val="WW8Num159z2"/>
  </w:style>
  <w:style w:type="character" w:customStyle="1" w:styleId="WW8Num159z1">
    <w:name w:val="WW8Num159z1"/>
  </w:style>
  <w:style w:type="character" w:customStyle="1" w:styleId="WW8Num159z0">
    <w:name w:val="WW8Num159z0"/>
    <w:rPr>
      <w:b w:val="0"/>
      <w:sz w:val="22"/>
    </w:rPr>
  </w:style>
  <w:style w:type="character" w:customStyle="1" w:styleId="WW8Num158z8">
    <w:name w:val="WW8Num158z8"/>
  </w:style>
  <w:style w:type="character" w:customStyle="1" w:styleId="WW8Num158z7">
    <w:name w:val="WW8Num158z7"/>
  </w:style>
  <w:style w:type="character" w:customStyle="1" w:styleId="WW8Num158z6">
    <w:name w:val="WW8Num158z6"/>
  </w:style>
  <w:style w:type="character" w:customStyle="1" w:styleId="WW8Num158z5">
    <w:name w:val="WW8Num158z5"/>
  </w:style>
  <w:style w:type="character" w:customStyle="1" w:styleId="WW8Num158z4">
    <w:name w:val="WW8Num158z4"/>
  </w:style>
  <w:style w:type="character" w:customStyle="1" w:styleId="WW8Num158z3">
    <w:name w:val="WW8Num158z3"/>
  </w:style>
  <w:style w:type="character" w:customStyle="1" w:styleId="WW8Num158z2">
    <w:name w:val="WW8Num158z2"/>
  </w:style>
  <w:style w:type="character" w:customStyle="1" w:styleId="WW8Num158z1">
    <w:name w:val="WW8Num158z1"/>
  </w:style>
  <w:style w:type="character" w:customStyle="1" w:styleId="WW8Num158z0">
    <w:name w:val="WW8Num158z0"/>
    <w:rPr>
      <w:rFonts w:ascii="Cambria" w:hAnsi="Cambria" w:cs="Calibri"/>
      <w:sz w:val="22"/>
      <w:szCs w:val="22"/>
    </w:rPr>
  </w:style>
  <w:style w:type="character" w:customStyle="1" w:styleId="WW8Num157z1">
    <w:name w:val="WW8Num157z1"/>
    <w:rPr>
      <w:rFonts w:ascii="Courier New" w:hAnsi="Courier New" w:cs="Courier New"/>
    </w:rPr>
  </w:style>
  <w:style w:type="character" w:customStyle="1" w:styleId="WW8Num156z8">
    <w:name w:val="WW8Num156z8"/>
  </w:style>
  <w:style w:type="character" w:customStyle="1" w:styleId="WW8Num156z7">
    <w:name w:val="WW8Num156z7"/>
  </w:style>
  <w:style w:type="character" w:customStyle="1" w:styleId="WW8Num156z6">
    <w:name w:val="WW8Num156z6"/>
  </w:style>
  <w:style w:type="character" w:customStyle="1" w:styleId="WW8Num156z5">
    <w:name w:val="WW8Num156z5"/>
  </w:style>
  <w:style w:type="character" w:customStyle="1" w:styleId="WW8Num156z4">
    <w:name w:val="WW8Num156z4"/>
  </w:style>
  <w:style w:type="character" w:customStyle="1" w:styleId="WW8Num156z3">
    <w:name w:val="WW8Num156z3"/>
  </w:style>
  <w:style w:type="character" w:customStyle="1" w:styleId="WW8Num156z2">
    <w:name w:val="WW8Num156z2"/>
  </w:style>
  <w:style w:type="character" w:customStyle="1" w:styleId="WW8Num156z1">
    <w:name w:val="WW8Num156z1"/>
  </w:style>
  <w:style w:type="character" w:customStyle="1" w:styleId="WW8Num156z0">
    <w:name w:val="WW8Num156z0"/>
  </w:style>
  <w:style w:type="character" w:customStyle="1" w:styleId="WW8Num155z8">
    <w:name w:val="WW8Num155z8"/>
  </w:style>
  <w:style w:type="character" w:customStyle="1" w:styleId="WW8Num155z7">
    <w:name w:val="WW8Num155z7"/>
  </w:style>
  <w:style w:type="character" w:customStyle="1" w:styleId="WW8Num155z6">
    <w:name w:val="WW8Num155z6"/>
  </w:style>
  <w:style w:type="character" w:customStyle="1" w:styleId="WW8Num155z5">
    <w:name w:val="WW8Num155z5"/>
  </w:style>
  <w:style w:type="character" w:customStyle="1" w:styleId="WW8Num155z4">
    <w:name w:val="WW8Num155z4"/>
  </w:style>
  <w:style w:type="character" w:customStyle="1" w:styleId="WW8Num155z3">
    <w:name w:val="WW8Num155z3"/>
  </w:style>
  <w:style w:type="character" w:customStyle="1" w:styleId="WW8Num155z2">
    <w:name w:val="WW8Num155z2"/>
  </w:style>
  <w:style w:type="character" w:customStyle="1" w:styleId="WW8Num155z1">
    <w:name w:val="WW8Num155z1"/>
  </w:style>
  <w:style w:type="character" w:customStyle="1" w:styleId="WW8Num155z0">
    <w:name w:val="WW8Num155z0"/>
    <w:rPr>
      <w:rFonts w:ascii="Cambria" w:hAnsi="Cambria" w:cs="Calibri"/>
      <w:b/>
      <w:sz w:val="22"/>
      <w:szCs w:val="22"/>
    </w:rPr>
  </w:style>
  <w:style w:type="character" w:customStyle="1" w:styleId="WW8Num154z1">
    <w:name w:val="WW8Num154z1"/>
    <w:rPr>
      <w:rFonts w:ascii="Courier New" w:hAnsi="Courier New" w:cs="Courier New"/>
    </w:rPr>
  </w:style>
  <w:style w:type="character" w:customStyle="1" w:styleId="WW8Num153z8">
    <w:name w:val="WW8Num153z8"/>
  </w:style>
  <w:style w:type="character" w:customStyle="1" w:styleId="WW8Num153z7">
    <w:name w:val="WW8Num153z7"/>
  </w:style>
  <w:style w:type="character" w:customStyle="1" w:styleId="WW8Num153z6">
    <w:name w:val="WW8Num153z6"/>
  </w:style>
  <w:style w:type="character" w:customStyle="1" w:styleId="WW8Num153z5">
    <w:name w:val="WW8Num153z5"/>
  </w:style>
  <w:style w:type="character" w:customStyle="1" w:styleId="WW8Num153z4">
    <w:name w:val="WW8Num153z4"/>
  </w:style>
  <w:style w:type="character" w:customStyle="1" w:styleId="WW8Num153z3">
    <w:name w:val="WW8Num153z3"/>
  </w:style>
  <w:style w:type="character" w:customStyle="1" w:styleId="WW8Num153z2">
    <w:name w:val="WW8Num153z2"/>
  </w:style>
  <w:style w:type="character" w:customStyle="1" w:styleId="WW8Num153z1">
    <w:name w:val="WW8Num153z1"/>
  </w:style>
  <w:style w:type="character" w:customStyle="1" w:styleId="WW8Num153z0">
    <w:name w:val="WW8Num153z0"/>
  </w:style>
  <w:style w:type="character" w:customStyle="1" w:styleId="WW8Num152z8">
    <w:name w:val="WW8Num152z8"/>
  </w:style>
  <w:style w:type="character" w:customStyle="1" w:styleId="WW8Num152z7">
    <w:name w:val="WW8Num152z7"/>
  </w:style>
  <w:style w:type="character" w:customStyle="1" w:styleId="WW8Num152z6">
    <w:name w:val="WW8Num152z6"/>
  </w:style>
  <w:style w:type="character" w:customStyle="1" w:styleId="WW8Num152z5">
    <w:name w:val="WW8Num152z5"/>
  </w:style>
  <w:style w:type="character" w:customStyle="1" w:styleId="WW8Num152z4">
    <w:name w:val="WW8Num152z4"/>
  </w:style>
  <w:style w:type="character" w:customStyle="1" w:styleId="WW8Num152z3">
    <w:name w:val="WW8Num152z3"/>
  </w:style>
  <w:style w:type="character" w:customStyle="1" w:styleId="WW8Num152z2">
    <w:name w:val="WW8Num152z2"/>
  </w:style>
  <w:style w:type="character" w:customStyle="1" w:styleId="WW8Num152z1">
    <w:name w:val="WW8Num152z1"/>
  </w:style>
  <w:style w:type="character" w:customStyle="1" w:styleId="WW8Num152z0">
    <w:name w:val="WW8Num152z0"/>
  </w:style>
  <w:style w:type="character" w:customStyle="1" w:styleId="WW8Num151z8">
    <w:name w:val="WW8Num151z8"/>
  </w:style>
  <w:style w:type="character" w:customStyle="1" w:styleId="WW8Num151z7">
    <w:name w:val="WW8Num151z7"/>
  </w:style>
  <w:style w:type="character" w:customStyle="1" w:styleId="WW8Num151z6">
    <w:name w:val="WW8Num151z6"/>
  </w:style>
  <w:style w:type="character" w:customStyle="1" w:styleId="WW8Num151z5">
    <w:name w:val="WW8Num151z5"/>
  </w:style>
  <w:style w:type="character" w:customStyle="1" w:styleId="WW8Num151z4">
    <w:name w:val="WW8Num151z4"/>
  </w:style>
  <w:style w:type="character" w:customStyle="1" w:styleId="WW8Num151z3">
    <w:name w:val="WW8Num151z3"/>
  </w:style>
  <w:style w:type="character" w:customStyle="1" w:styleId="WW8Num151z2">
    <w:name w:val="WW8Num151z2"/>
  </w:style>
  <w:style w:type="character" w:customStyle="1" w:styleId="WW8Num151z1">
    <w:name w:val="WW8Num151z1"/>
    <w:rPr>
      <w:rFonts w:ascii="Cambria" w:hAnsi="Cambria" w:cs="Calibri"/>
      <w:b w:val="0"/>
      <w:sz w:val="22"/>
      <w:szCs w:val="22"/>
    </w:rPr>
  </w:style>
  <w:style w:type="character" w:customStyle="1" w:styleId="WW8Num151z0">
    <w:name w:val="WW8Num151z0"/>
    <w:rPr>
      <w:rFonts w:ascii="Cambria" w:hAnsi="Cambria" w:cs="Cambria"/>
      <w:b/>
      <w:sz w:val="22"/>
      <w:szCs w:val="22"/>
    </w:rPr>
  </w:style>
  <w:style w:type="character" w:customStyle="1" w:styleId="WW8Num150z1">
    <w:name w:val="WW8Num150z1"/>
    <w:rPr>
      <w:rFonts w:ascii="Courier New" w:hAnsi="Courier New" w:cs="Courier New"/>
    </w:rPr>
  </w:style>
  <w:style w:type="character" w:customStyle="1" w:styleId="WW8Num149z8">
    <w:name w:val="WW8Num149z8"/>
  </w:style>
  <w:style w:type="character" w:customStyle="1" w:styleId="WW8Num149z7">
    <w:name w:val="WW8Num149z7"/>
  </w:style>
  <w:style w:type="character" w:customStyle="1" w:styleId="WW8Num149z6">
    <w:name w:val="WW8Num149z6"/>
  </w:style>
  <w:style w:type="character" w:customStyle="1" w:styleId="WW8Num149z5">
    <w:name w:val="WW8Num149z5"/>
  </w:style>
  <w:style w:type="character" w:customStyle="1" w:styleId="WW8Num149z4">
    <w:name w:val="WW8Num149z4"/>
  </w:style>
  <w:style w:type="character" w:customStyle="1" w:styleId="WW8Num149z3">
    <w:name w:val="WW8Num149z3"/>
  </w:style>
  <w:style w:type="character" w:customStyle="1" w:styleId="WW8Num149z2">
    <w:name w:val="WW8Num149z2"/>
  </w:style>
  <w:style w:type="character" w:customStyle="1" w:styleId="WW8Num149z1">
    <w:name w:val="WW8Num149z1"/>
  </w:style>
  <w:style w:type="character" w:customStyle="1" w:styleId="WW8Num149z0">
    <w:name w:val="WW8Num149z0"/>
  </w:style>
  <w:style w:type="character" w:customStyle="1" w:styleId="WW8Num148z8">
    <w:name w:val="WW8Num148z8"/>
  </w:style>
  <w:style w:type="character" w:customStyle="1" w:styleId="WW8Num148z7">
    <w:name w:val="WW8Num148z7"/>
  </w:style>
  <w:style w:type="character" w:customStyle="1" w:styleId="WW8Num148z6">
    <w:name w:val="WW8Num148z6"/>
  </w:style>
  <w:style w:type="character" w:customStyle="1" w:styleId="WW8Num148z5">
    <w:name w:val="WW8Num148z5"/>
  </w:style>
  <w:style w:type="character" w:customStyle="1" w:styleId="WW8Num148z4">
    <w:name w:val="WW8Num148z4"/>
  </w:style>
  <w:style w:type="character" w:customStyle="1" w:styleId="WW8Num148z3">
    <w:name w:val="WW8Num148z3"/>
  </w:style>
  <w:style w:type="character" w:customStyle="1" w:styleId="WW8Num148z2">
    <w:name w:val="WW8Num148z2"/>
  </w:style>
  <w:style w:type="character" w:customStyle="1" w:styleId="WW8Num148z1">
    <w:name w:val="WW8Num148z1"/>
  </w:style>
  <w:style w:type="character" w:customStyle="1" w:styleId="WW8Num148z0">
    <w:name w:val="WW8Num148z0"/>
    <w:rPr>
      <w:rFonts w:ascii="Calibri" w:eastAsia="Times New Roman" w:hAnsi="Calibri" w:cs="Calibri"/>
    </w:rPr>
  </w:style>
  <w:style w:type="character" w:customStyle="1" w:styleId="WW8Num147z1">
    <w:name w:val="WW8Num147z1"/>
    <w:rPr>
      <w:rFonts w:ascii="Courier New" w:hAnsi="Courier New" w:cs="Courier New"/>
    </w:rPr>
  </w:style>
  <w:style w:type="character" w:customStyle="1" w:styleId="WW8Num147z0">
    <w:name w:val="WW8Num147z0"/>
    <w:rPr>
      <w:rFonts w:ascii="Cambria" w:eastAsia="Calibri" w:hAnsi="Cambria" w:cs="Tahoma"/>
      <w:i/>
      <w:sz w:val="22"/>
      <w:szCs w:val="22"/>
    </w:rPr>
  </w:style>
  <w:style w:type="character" w:customStyle="1" w:styleId="WW8Num146z8">
    <w:name w:val="WW8Num146z8"/>
  </w:style>
  <w:style w:type="character" w:customStyle="1" w:styleId="WW8Num146z7">
    <w:name w:val="WW8Num146z7"/>
  </w:style>
  <w:style w:type="character" w:customStyle="1" w:styleId="WW8Num146z6">
    <w:name w:val="WW8Num146z6"/>
  </w:style>
  <w:style w:type="character" w:customStyle="1" w:styleId="WW8Num146z5">
    <w:name w:val="WW8Num146z5"/>
  </w:style>
  <w:style w:type="character" w:customStyle="1" w:styleId="WW8Num146z4">
    <w:name w:val="WW8Num146z4"/>
  </w:style>
  <w:style w:type="character" w:customStyle="1" w:styleId="WW8Num146z3">
    <w:name w:val="WW8Num146z3"/>
  </w:style>
  <w:style w:type="character" w:customStyle="1" w:styleId="WW8Num146z2">
    <w:name w:val="WW8Num146z2"/>
  </w:style>
  <w:style w:type="character" w:customStyle="1" w:styleId="WW8Num146z1">
    <w:name w:val="WW8Num146z1"/>
  </w:style>
  <w:style w:type="character" w:customStyle="1" w:styleId="WW8Num146z0">
    <w:name w:val="WW8Num146z0"/>
    <w:rPr>
      <w:rFonts w:ascii="Cambria" w:hAnsi="Cambria" w:cs="Calibri"/>
      <w:sz w:val="22"/>
      <w:szCs w:val="22"/>
    </w:rPr>
  </w:style>
  <w:style w:type="character" w:customStyle="1" w:styleId="WW8Num145z8">
    <w:name w:val="WW8Num145z8"/>
  </w:style>
  <w:style w:type="character" w:customStyle="1" w:styleId="WW8Num145z7">
    <w:name w:val="WW8Num145z7"/>
  </w:style>
  <w:style w:type="character" w:customStyle="1" w:styleId="WW8Num145z6">
    <w:name w:val="WW8Num145z6"/>
  </w:style>
  <w:style w:type="character" w:customStyle="1" w:styleId="WW8Num145z5">
    <w:name w:val="WW8Num145z5"/>
  </w:style>
  <w:style w:type="character" w:customStyle="1" w:styleId="WW8Num145z4">
    <w:name w:val="WW8Num145z4"/>
  </w:style>
  <w:style w:type="character" w:customStyle="1" w:styleId="WW8Num145z3">
    <w:name w:val="WW8Num145z3"/>
  </w:style>
  <w:style w:type="character" w:customStyle="1" w:styleId="WW8Num145z2">
    <w:name w:val="WW8Num145z2"/>
  </w:style>
  <w:style w:type="character" w:customStyle="1" w:styleId="WW8Num145z1">
    <w:name w:val="WW8Num145z1"/>
  </w:style>
  <w:style w:type="character" w:customStyle="1" w:styleId="WW8Num145z0">
    <w:name w:val="WW8Num145z0"/>
    <w:rPr>
      <w:rFonts w:ascii="Cambria" w:hAnsi="Cambria" w:cs="Calibri"/>
      <w:bCs/>
      <w:sz w:val="22"/>
      <w:szCs w:val="22"/>
    </w:rPr>
  </w:style>
  <w:style w:type="character" w:customStyle="1" w:styleId="WW8Num144z8">
    <w:name w:val="WW8Num144z8"/>
  </w:style>
  <w:style w:type="character" w:customStyle="1" w:styleId="WW8Num144z7">
    <w:name w:val="WW8Num144z7"/>
  </w:style>
  <w:style w:type="character" w:customStyle="1" w:styleId="WW8Num144z6">
    <w:name w:val="WW8Num144z6"/>
  </w:style>
  <w:style w:type="character" w:customStyle="1" w:styleId="WW8Num144z5">
    <w:name w:val="WW8Num144z5"/>
  </w:style>
  <w:style w:type="character" w:customStyle="1" w:styleId="WW8Num144z4">
    <w:name w:val="WW8Num144z4"/>
  </w:style>
  <w:style w:type="character" w:customStyle="1" w:styleId="WW8Num144z3">
    <w:name w:val="WW8Num144z3"/>
  </w:style>
  <w:style w:type="character" w:customStyle="1" w:styleId="WW8Num144z2">
    <w:name w:val="WW8Num144z2"/>
  </w:style>
  <w:style w:type="character" w:customStyle="1" w:styleId="WW8Num144z1">
    <w:name w:val="WW8Num144z1"/>
  </w:style>
  <w:style w:type="character" w:customStyle="1" w:styleId="WW8Num144z0">
    <w:name w:val="WW8Num144z0"/>
    <w:rPr>
      <w:rFonts w:ascii="Cambria" w:hAnsi="Cambria" w:cs="Calibri"/>
      <w:bCs/>
      <w:sz w:val="22"/>
      <w:szCs w:val="22"/>
    </w:rPr>
  </w:style>
  <w:style w:type="character" w:customStyle="1" w:styleId="WW8Num143z8">
    <w:name w:val="WW8Num143z8"/>
  </w:style>
  <w:style w:type="character" w:customStyle="1" w:styleId="WW8Num143z7">
    <w:name w:val="WW8Num143z7"/>
  </w:style>
  <w:style w:type="character" w:customStyle="1" w:styleId="WW8Num143z6">
    <w:name w:val="WW8Num143z6"/>
  </w:style>
  <w:style w:type="character" w:customStyle="1" w:styleId="WW8Num143z5">
    <w:name w:val="WW8Num143z5"/>
  </w:style>
  <w:style w:type="character" w:customStyle="1" w:styleId="WW8Num143z4">
    <w:name w:val="WW8Num143z4"/>
  </w:style>
  <w:style w:type="character" w:customStyle="1" w:styleId="WW8Num143z3">
    <w:name w:val="WW8Num143z3"/>
  </w:style>
  <w:style w:type="character" w:customStyle="1" w:styleId="WW8Num143z2">
    <w:name w:val="WW8Num143z2"/>
  </w:style>
  <w:style w:type="character" w:customStyle="1" w:styleId="WW8Num143z1">
    <w:name w:val="WW8Num143z1"/>
    <w:rPr>
      <w:rFonts w:ascii="Cambria" w:eastAsia="Times New Roman" w:hAnsi="Cambria" w:cs="Calibri"/>
    </w:rPr>
  </w:style>
  <w:style w:type="character" w:customStyle="1" w:styleId="WW8Num143z0">
    <w:name w:val="WW8Num143z0"/>
  </w:style>
  <w:style w:type="character" w:customStyle="1" w:styleId="WW8Num142z1">
    <w:name w:val="WW8Num142z1"/>
    <w:rPr>
      <w:rFonts w:ascii="Courier New" w:hAnsi="Courier New" w:cs="Courier New"/>
    </w:rPr>
  </w:style>
  <w:style w:type="character" w:customStyle="1" w:styleId="WW8Num141z8">
    <w:name w:val="WW8Num141z8"/>
  </w:style>
  <w:style w:type="character" w:customStyle="1" w:styleId="WW8Num141z7">
    <w:name w:val="WW8Num141z7"/>
  </w:style>
  <w:style w:type="character" w:customStyle="1" w:styleId="WW8Num141z6">
    <w:name w:val="WW8Num141z6"/>
  </w:style>
  <w:style w:type="character" w:customStyle="1" w:styleId="WW8Num141z5">
    <w:name w:val="WW8Num141z5"/>
  </w:style>
  <w:style w:type="character" w:customStyle="1" w:styleId="WW8Num141z4">
    <w:name w:val="WW8Num141z4"/>
  </w:style>
  <w:style w:type="character" w:customStyle="1" w:styleId="WW8Num141z3">
    <w:name w:val="WW8Num141z3"/>
  </w:style>
  <w:style w:type="character" w:customStyle="1" w:styleId="WW8Num141z2">
    <w:name w:val="WW8Num141z2"/>
  </w:style>
  <w:style w:type="character" w:customStyle="1" w:styleId="WW8Num141z1">
    <w:name w:val="WW8Num141z1"/>
  </w:style>
  <w:style w:type="character" w:customStyle="1" w:styleId="WW8Num141z0">
    <w:name w:val="WW8Num141z0"/>
    <w:rPr>
      <w:rFonts w:ascii="Cambria" w:hAnsi="Cambria" w:cs="Calibri"/>
      <w:bCs/>
      <w:iCs/>
      <w:sz w:val="22"/>
      <w:szCs w:val="22"/>
      <w:shd w:val="clear" w:color="auto" w:fill="FFFFFF"/>
    </w:rPr>
  </w:style>
  <w:style w:type="character" w:customStyle="1" w:styleId="WW8Num140z8">
    <w:name w:val="WW8Num140z8"/>
  </w:style>
  <w:style w:type="character" w:customStyle="1" w:styleId="WW8Num140z7">
    <w:name w:val="WW8Num140z7"/>
  </w:style>
  <w:style w:type="character" w:customStyle="1" w:styleId="WW8Num140z6">
    <w:name w:val="WW8Num140z6"/>
  </w:style>
  <w:style w:type="character" w:customStyle="1" w:styleId="WW8Num140z5">
    <w:name w:val="WW8Num140z5"/>
  </w:style>
  <w:style w:type="character" w:customStyle="1" w:styleId="WW8Num140z1">
    <w:name w:val="WW8Num140z1"/>
  </w:style>
  <w:style w:type="character" w:customStyle="1" w:styleId="WW8Num140z0">
    <w:name w:val="WW8Num140z0"/>
    <w:rPr>
      <w:rFonts w:ascii="Cambria" w:hAnsi="Cambria" w:cs="Calibri"/>
      <w:b/>
      <w:bCs/>
      <w:sz w:val="22"/>
      <w:szCs w:val="22"/>
    </w:rPr>
  </w:style>
  <w:style w:type="character" w:customStyle="1" w:styleId="WW8Num139z8">
    <w:name w:val="WW8Num139z8"/>
  </w:style>
  <w:style w:type="character" w:customStyle="1" w:styleId="WW8Num139z7">
    <w:name w:val="WW8Num139z7"/>
  </w:style>
  <w:style w:type="character" w:customStyle="1" w:styleId="WW8Num139z6">
    <w:name w:val="WW8Num139z6"/>
  </w:style>
  <w:style w:type="character" w:customStyle="1" w:styleId="WW8Num139z5">
    <w:name w:val="WW8Num139z5"/>
  </w:style>
  <w:style w:type="character" w:customStyle="1" w:styleId="WW8Num139z4">
    <w:name w:val="WW8Num139z4"/>
  </w:style>
  <w:style w:type="character" w:customStyle="1" w:styleId="WW8Num139z3">
    <w:name w:val="WW8Num139z3"/>
  </w:style>
  <w:style w:type="character" w:customStyle="1" w:styleId="WW8Num139z2">
    <w:name w:val="WW8Num139z2"/>
  </w:style>
  <w:style w:type="character" w:customStyle="1" w:styleId="WW8Num139z1">
    <w:name w:val="WW8Num139z1"/>
  </w:style>
  <w:style w:type="character" w:customStyle="1" w:styleId="WW8Num139z0">
    <w:name w:val="WW8Num139z0"/>
    <w:rPr>
      <w:rFonts w:ascii="Cambria" w:hAnsi="Cambria" w:cs="Arial"/>
      <w:b w:val="0"/>
      <w:color w:val="000000"/>
      <w:spacing w:val="-5"/>
      <w:sz w:val="22"/>
      <w:szCs w:val="22"/>
    </w:rPr>
  </w:style>
  <w:style w:type="character" w:customStyle="1" w:styleId="WW8Num138z8">
    <w:name w:val="WW8Num138z8"/>
  </w:style>
  <w:style w:type="character" w:customStyle="1" w:styleId="WW8Num138z4">
    <w:name w:val="WW8Num138z4"/>
    <w:rPr>
      <w:rFonts w:ascii="Times New Roman" w:eastAsia="Times New Roman" w:hAnsi="Times New Roman" w:cs="Times New Roman"/>
    </w:rPr>
  </w:style>
  <w:style w:type="character" w:customStyle="1" w:styleId="WW8Num138z1">
    <w:name w:val="WW8Num138z1"/>
    <w:rPr>
      <w:rFonts w:ascii="Cambria" w:hAnsi="Cambria" w:cs="Cambria"/>
      <w:sz w:val="22"/>
      <w:szCs w:val="22"/>
    </w:rPr>
  </w:style>
  <w:style w:type="character" w:customStyle="1" w:styleId="WW8Num138z0">
    <w:name w:val="WW8Num138z0"/>
    <w:rPr>
      <w:rFonts w:ascii="Cambria" w:hAnsi="Cambria" w:cs="Calibri"/>
      <w:b w:val="0"/>
      <w:bCs/>
      <w:color w:val="000000"/>
      <w:sz w:val="22"/>
      <w:szCs w:val="22"/>
    </w:rPr>
  </w:style>
  <w:style w:type="character" w:customStyle="1" w:styleId="WW8Num137z8">
    <w:name w:val="WW8Num137z8"/>
  </w:style>
  <w:style w:type="character" w:customStyle="1" w:styleId="WW8Num137z7">
    <w:name w:val="WW8Num137z7"/>
  </w:style>
  <w:style w:type="character" w:customStyle="1" w:styleId="WW8Num137z6">
    <w:name w:val="WW8Num137z6"/>
  </w:style>
  <w:style w:type="character" w:customStyle="1" w:styleId="WW8Num137z5">
    <w:name w:val="WW8Num137z5"/>
  </w:style>
  <w:style w:type="character" w:customStyle="1" w:styleId="WW8Num137z4">
    <w:name w:val="WW8Num137z4"/>
  </w:style>
  <w:style w:type="character" w:customStyle="1" w:styleId="WW8Num137z3">
    <w:name w:val="WW8Num137z3"/>
  </w:style>
  <w:style w:type="character" w:customStyle="1" w:styleId="WW8Num137z2">
    <w:name w:val="WW8Num137z2"/>
  </w:style>
  <w:style w:type="character" w:customStyle="1" w:styleId="WW8Num137z1">
    <w:name w:val="WW8Num137z1"/>
  </w:style>
  <w:style w:type="character" w:customStyle="1" w:styleId="WW8Num137z0">
    <w:name w:val="WW8Num137z0"/>
  </w:style>
  <w:style w:type="character" w:customStyle="1" w:styleId="WW8Num136z8">
    <w:name w:val="WW8Num136z8"/>
  </w:style>
  <w:style w:type="character" w:customStyle="1" w:styleId="WW8Num136z7">
    <w:name w:val="WW8Num136z7"/>
  </w:style>
  <w:style w:type="character" w:customStyle="1" w:styleId="WW8Num136z6">
    <w:name w:val="WW8Num136z6"/>
  </w:style>
  <w:style w:type="character" w:customStyle="1" w:styleId="WW8Num136z5">
    <w:name w:val="WW8Num136z5"/>
  </w:style>
  <w:style w:type="character" w:customStyle="1" w:styleId="WW8Num136z4">
    <w:name w:val="WW8Num136z4"/>
  </w:style>
  <w:style w:type="character" w:customStyle="1" w:styleId="WW8Num136z3">
    <w:name w:val="WW8Num136z3"/>
  </w:style>
  <w:style w:type="character" w:customStyle="1" w:styleId="WW8Num136z2">
    <w:name w:val="WW8Num136z2"/>
  </w:style>
  <w:style w:type="character" w:customStyle="1" w:styleId="WW8Num136z1">
    <w:name w:val="WW8Num136z1"/>
  </w:style>
  <w:style w:type="character" w:customStyle="1" w:styleId="WW8Num136z0">
    <w:name w:val="WW8Num136z0"/>
    <w:rPr>
      <w:rFonts w:ascii="Cambria" w:hAnsi="Cambria" w:cs="Calibri"/>
      <w:b w:val="0"/>
      <w:bCs/>
      <w:sz w:val="22"/>
      <w:szCs w:val="22"/>
    </w:rPr>
  </w:style>
  <w:style w:type="character" w:customStyle="1" w:styleId="WW8Num135z8">
    <w:name w:val="WW8Num135z8"/>
  </w:style>
  <w:style w:type="character" w:customStyle="1" w:styleId="WW8Num135z7">
    <w:name w:val="WW8Num135z7"/>
  </w:style>
  <w:style w:type="character" w:customStyle="1" w:styleId="WW8Num135z6">
    <w:name w:val="WW8Num135z6"/>
  </w:style>
  <w:style w:type="character" w:customStyle="1" w:styleId="WW8Num135z5">
    <w:name w:val="WW8Num135z5"/>
  </w:style>
  <w:style w:type="character" w:customStyle="1" w:styleId="WW8Num135z4">
    <w:name w:val="WW8Num135z4"/>
  </w:style>
  <w:style w:type="character" w:customStyle="1" w:styleId="WW8Num135z3">
    <w:name w:val="WW8Num135z3"/>
  </w:style>
  <w:style w:type="character" w:customStyle="1" w:styleId="WW8Num135z2">
    <w:name w:val="WW8Num135z2"/>
  </w:style>
  <w:style w:type="character" w:customStyle="1" w:styleId="WW8Num135z1">
    <w:name w:val="WW8Num135z1"/>
  </w:style>
  <w:style w:type="character" w:customStyle="1" w:styleId="WW8Num135z0">
    <w:name w:val="WW8Num135z0"/>
  </w:style>
  <w:style w:type="character" w:customStyle="1" w:styleId="WW8Num134z8">
    <w:name w:val="WW8Num134z8"/>
  </w:style>
  <w:style w:type="character" w:customStyle="1" w:styleId="WW8Num134z7">
    <w:name w:val="WW8Num134z7"/>
  </w:style>
  <w:style w:type="character" w:customStyle="1" w:styleId="WW8Num134z6">
    <w:name w:val="WW8Num134z6"/>
  </w:style>
  <w:style w:type="character" w:customStyle="1" w:styleId="WW8Num134z5">
    <w:name w:val="WW8Num134z5"/>
  </w:style>
  <w:style w:type="character" w:customStyle="1" w:styleId="WW8Num134z4">
    <w:name w:val="WW8Num134z4"/>
  </w:style>
  <w:style w:type="character" w:customStyle="1" w:styleId="WW8Num134z3">
    <w:name w:val="WW8Num134z3"/>
  </w:style>
  <w:style w:type="character" w:customStyle="1" w:styleId="WW8Num134z2">
    <w:name w:val="WW8Num134z2"/>
  </w:style>
  <w:style w:type="character" w:customStyle="1" w:styleId="WW8Num134z1">
    <w:name w:val="WW8Num134z1"/>
    <w:rPr>
      <w:rFonts w:ascii="Times New Roman" w:eastAsia="Times New Roman" w:hAnsi="Times New Roman" w:cs="Times New Roman"/>
    </w:rPr>
  </w:style>
  <w:style w:type="character" w:customStyle="1" w:styleId="WW8Num134z0">
    <w:name w:val="WW8Num134z0"/>
  </w:style>
  <w:style w:type="character" w:customStyle="1" w:styleId="WW8Num133z8">
    <w:name w:val="WW8Num133z8"/>
  </w:style>
  <w:style w:type="character" w:customStyle="1" w:styleId="WW8Num133z7">
    <w:name w:val="WW8Num133z7"/>
  </w:style>
  <w:style w:type="character" w:customStyle="1" w:styleId="WW8Num133z6">
    <w:name w:val="WW8Num133z6"/>
  </w:style>
  <w:style w:type="character" w:customStyle="1" w:styleId="WW8Num133z5">
    <w:name w:val="WW8Num133z5"/>
  </w:style>
  <w:style w:type="character" w:customStyle="1" w:styleId="WW8Num133z4">
    <w:name w:val="WW8Num133z4"/>
  </w:style>
  <w:style w:type="character" w:customStyle="1" w:styleId="WW8Num133z3">
    <w:name w:val="WW8Num133z3"/>
  </w:style>
  <w:style w:type="character" w:customStyle="1" w:styleId="WW8Num133z2">
    <w:name w:val="WW8Num133z2"/>
  </w:style>
  <w:style w:type="character" w:customStyle="1" w:styleId="WW8Num133z0">
    <w:name w:val="WW8Num133z0"/>
  </w:style>
  <w:style w:type="character" w:customStyle="1" w:styleId="WW8Num132z8">
    <w:name w:val="WW8Num132z8"/>
  </w:style>
  <w:style w:type="character" w:customStyle="1" w:styleId="WW8Num132z7">
    <w:name w:val="WW8Num132z7"/>
  </w:style>
  <w:style w:type="character" w:customStyle="1" w:styleId="WW8Num132z6">
    <w:name w:val="WW8Num132z6"/>
  </w:style>
  <w:style w:type="character" w:customStyle="1" w:styleId="WW8Num132z5">
    <w:name w:val="WW8Num132z5"/>
  </w:style>
  <w:style w:type="character" w:customStyle="1" w:styleId="WW8Num132z4">
    <w:name w:val="WW8Num132z4"/>
  </w:style>
  <w:style w:type="character" w:customStyle="1" w:styleId="WW8Num132z3">
    <w:name w:val="WW8Num132z3"/>
  </w:style>
  <w:style w:type="character" w:customStyle="1" w:styleId="WW8Num132z2">
    <w:name w:val="WW8Num132z2"/>
  </w:style>
  <w:style w:type="character" w:customStyle="1" w:styleId="WW8Num132z1">
    <w:name w:val="WW8Num132z1"/>
  </w:style>
  <w:style w:type="character" w:customStyle="1" w:styleId="WW8Num132z0">
    <w:name w:val="WW8Num132z0"/>
  </w:style>
  <w:style w:type="character" w:customStyle="1" w:styleId="WW8Num131z1">
    <w:name w:val="WW8Num131z1"/>
    <w:rPr>
      <w:rFonts w:ascii="Courier New" w:hAnsi="Courier New" w:cs="Courier New"/>
    </w:rPr>
  </w:style>
  <w:style w:type="character" w:customStyle="1" w:styleId="WW8Num130z8">
    <w:name w:val="WW8Num130z8"/>
  </w:style>
  <w:style w:type="character" w:customStyle="1" w:styleId="WW8Num130z7">
    <w:name w:val="WW8Num130z7"/>
  </w:style>
  <w:style w:type="character" w:customStyle="1" w:styleId="WW8Num130z6">
    <w:name w:val="WW8Num130z6"/>
  </w:style>
  <w:style w:type="character" w:customStyle="1" w:styleId="WW8Num130z5">
    <w:name w:val="WW8Num130z5"/>
  </w:style>
  <w:style w:type="character" w:customStyle="1" w:styleId="WW8Num130z4">
    <w:name w:val="WW8Num130z4"/>
  </w:style>
  <w:style w:type="character" w:customStyle="1" w:styleId="WW8Num130z3">
    <w:name w:val="WW8Num130z3"/>
  </w:style>
  <w:style w:type="character" w:customStyle="1" w:styleId="WW8Num130z2">
    <w:name w:val="WW8Num130z2"/>
  </w:style>
  <w:style w:type="character" w:customStyle="1" w:styleId="WW8Num130z1">
    <w:name w:val="WW8Num130z1"/>
  </w:style>
  <w:style w:type="character" w:customStyle="1" w:styleId="WW8Num130z0">
    <w:name w:val="WW8Num130z0"/>
  </w:style>
  <w:style w:type="character" w:customStyle="1" w:styleId="WW8Num129z8">
    <w:name w:val="WW8Num129z8"/>
  </w:style>
  <w:style w:type="character" w:customStyle="1" w:styleId="WW8Num129z7">
    <w:name w:val="WW8Num129z7"/>
  </w:style>
  <w:style w:type="character" w:customStyle="1" w:styleId="WW8Num129z6">
    <w:name w:val="WW8Num129z6"/>
  </w:style>
  <w:style w:type="character" w:customStyle="1" w:styleId="WW8Num129z5">
    <w:name w:val="WW8Num129z5"/>
  </w:style>
  <w:style w:type="character" w:customStyle="1" w:styleId="WW8Num129z4">
    <w:name w:val="WW8Num129z4"/>
  </w:style>
  <w:style w:type="character" w:customStyle="1" w:styleId="WW8Num129z3">
    <w:name w:val="WW8Num129z3"/>
  </w:style>
  <w:style w:type="character" w:customStyle="1" w:styleId="WW8Num129z2">
    <w:name w:val="WW8Num129z2"/>
  </w:style>
  <w:style w:type="character" w:customStyle="1" w:styleId="WW8Num129z1">
    <w:name w:val="WW8Num129z1"/>
  </w:style>
  <w:style w:type="character" w:customStyle="1" w:styleId="WW8Num129z0">
    <w:name w:val="WW8Num129z0"/>
  </w:style>
  <w:style w:type="character" w:customStyle="1" w:styleId="WW8Num128z8">
    <w:name w:val="WW8Num128z8"/>
  </w:style>
  <w:style w:type="character" w:customStyle="1" w:styleId="WW8Num128z7">
    <w:name w:val="WW8Num128z7"/>
  </w:style>
  <w:style w:type="character" w:customStyle="1" w:styleId="WW8Num128z6">
    <w:name w:val="WW8Num128z6"/>
  </w:style>
  <w:style w:type="character" w:customStyle="1" w:styleId="WW8Num128z5">
    <w:name w:val="WW8Num128z5"/>
  </w:style>
  <w:style w:type="character" w:customStyle="1" w:styleId="WW8Num128z4">
    <w:name w:val="WW8Num128z4"/>
  </w:style>
  <w:style w:type="character" w:customStyle="1" w:styleId="WW8Num128z3">
    <w:name w:val="WW8Num128z3"/>
  </w:style>
  <w:style w:type="character" w:customStyle="1" w:styleId="WW8Num128z2">
    <w:name w:val="WW8Num128z2"/>
  </w:style>
  <w:style w:type="character" w:customStyle="1" w:styleId="WW8Num128z1">
    <w:name w:val="WW8Num128z1"/>
  </w:style>
  <w:style w:type="character" w:customStyle="1" w:styleId="WW8Num128z0">
    <w:name w:val="WW8Num128z0"/>
  </w:style>
  <w:style w:type="character" w:customStyle="1" w:styleId="WW8Num127z8">
    <w:name w:val="WW8Num127z8"/>
  </w:style>
  <w:style w:type="character" w:customStyle="1" w:styleId="WW8Num127z7">
    <w:name w:val="WW8Num127z7"/>
  </w:style>
  <w:style w:type="character" w:customStyle="1" w:styleId="WW8Num127z6">
    <w:name w:val="WW8Num127z6"/>
  </w:style>
  <w:style w:type="character" w:customStyle="1" w:styleId="WW8Num127z5">
    <w:name w:val="WW8Num127z5"/>
  </w:style>
  <w:style w:type="character" w:customStyle="1" w:styleId="WW8Num127z4">
    <w:name w:val="WW8Num127z4"/>
  </w:style>
  <w:style w:type="character" w:customStyle="1" w:styleId="WW8Num127z3">
    <w:name w:val="WW8Num127z3"/>
  </w:style>
  <w:style w:type="character" w:customStyle="1" w:styleId="WW8Num127z2">
    <w:name w:val="WW8Num127z2"/>
  </w:style>
  <w:style w:type="character" w:customStyle="1" w:styleId="WW8Num127z1">
    <w:name w:val="WW8Num127z1"/>
  </w:style>
  <w:style w:type="character" w:customStyle="1" w:styleId="WW8Num127z0">
    <w:name w:val="WW8Num127z0"/>
  </w:style>
  <w:style w:type="character" w:customStyle="1" w:styleId="WW8Num126z8">
    <w:name w:val="WW8Num126z8"/>
  </w:style>
  <w:style w:type="character" w:customStyle="1" w:styleId="WW8Num126z7">
    <w:name w:val="WW8Num126z7"/>
  </w:style>
  <w:style w:type="character" w:customStyle="1" w:styleId="WW8Num126z6">
    <w:name w:val="WW8Num126z6"/>
  </w:style>
  <w:style w:type="character" w:customStyle="1" w:styleId="WW8Num126z5">
    <w:name w:val="WW8Num126z5"/>
  </w:style>
  <w:style w:type="character" w:customStyle="1" w:styleId="WW8Num126z4">
    <w:name w:val="WW8Num126z4"/>
  </w:style>
  <w:style w:type="character" w:customStyle="1" w:styleId="WW8Num126z3">
    <w:name w:val="WW8Num126z3"/>
  </w:style>
  <w:style w:type="character" w:customStyle="1" w:styleId="WW8Num126z2">
    <w:name w:val="WW8Num126z2"/>
  </w:style>
  <w:style w:type="character" w:customStyle="1" w:styleId="WW8Num126z1">
    <w:name w:val="WW8Num126z1"/>
  </w:style>
  <w:style w:type="character" w:customStyle="1" w:styleId="WW8Num126z0">
    <w:name w:val="WW8Num126z0"/>
  </w:style>
  <w:style w:type="character" w:customStyle="1" w:styleId="WW8Num125z8">
    <w:name w:val="WW8Num125z8"/>
  </w:style>
  <w:style w:type="character" w:customStyle="1" w:styleId="WW8Num125z7">
    <w:name w:val="WW8Num125z7"/>
  </w:style>
  <w:style w:type="character" w:customStyle="1" w:styleId="WW8Num125z6">
    <w:name w:val="WW8Num125z6"/>
  </w:style>
  <w:style w:type="character" w:customStyle="1" w:styleId="WW8Num125z5">
    <w:name w:val="WW8Num125z5"/>
  </w:style>
  <w:style w:type="character" w:customStyle="1" w:styleId="WW8Num125z4">
    <w:name w:val="WW8Num125z4"/>
  </w:style>
  <w:style w:type="character" w:customStyle="1" w:styleId="WW8Num125z3">
    <w:name w:val="WW8Num125z3"/>
  </w:style>
  <w:style w:type="character" w:customStyle="1" w:styleId="WW8Num125z2">
    <w:name w:val="WW8Num125z2"/>
  </w:style>
  <w:style w:type="character" w:customStyle="1" w:styleId="WW8Num125z1">
    <w:name w:val="WW8Num125z1"/>
  </w:style>
  <w:style w:type="character" w:customStyle="1" w:styleId="WW8Num125z0">
    <w:name w:val="WW8Num125z0"/>
    <w:rPr>
      <w:rFonts w:ascii="Cambria" w:hAnsi="Cambria" w:cs="Calibri"/>
      <w:color w:val="000000"/>
      <w:sz w:val="22"/>
      <w:szCs w:val="22"/>
    </w:rPr>
  </w:style>
  <w:style w:type="character" w:customStyle="1" w:styleId="WW8Num124z8">
    <w:name w:val="WW8Num124z8"/>
  </w:style>
  <w:style w:type="character" w:customStyle="1" w:styleId="WW8Num124z7">
    <w:name w:val="WW8Num124z7"/>
  </w:style>
  <w:style w:type="character" w:customStyle="1" w:styleId="WW8Num124z6">
    <w:name w:val="WW8Num124z6"/>
  </w:style>
  <w:style w:type="character" w:customStyle="1" w:styleId="WW8Num124z5">
    <w:name w:val="WW8Num124z5"/>
  </w:style>
  <w:style w:type="character" w:customStyle="1" w:styleId="WW8Num124z4">
    <w:name w:val="WW8Num124z4"/>
  </w:style>
  <w:style w:type="character" w:customStyle="1" w:styleId="WW8Num124z3">
    <w:name w:val="WW8Num124z3"/>
  </w:style>
  <w:style w:type="character" w:customStyle="1" w:styleId="WW8Num124z2">
    <w:name w:val="WW8Num124z2"/>
  </w:style>
  <w:style w:type="character" w:customStyle="1" w:styleId="WW8Num124z1">
    <w:name w:val="WW8Num124z1"/>
  </w:style>
  <w:style w:type="character" w:customStyle="1" w:styleId="WW8Num124z0">
    <w:name w:val="WW8Num124z0"/>
    <w:rPr>
      <w:rFonts w:eastAsia="Calibri"/>
    </w:rPr>
  </w:style>
  <w:style w:type="character" w:customStyle="1" w:styleId="WW8Num123z8">
    <w:name w:val="WW8Num123z8"/>
  </w:style>
  <w:style w:type="character" w:customStyle="1" w:styleId="WW8Num123z7">
    <w:name w:val="WW8Num123z7"/>
  </w:style>
  <w:style w:type="character" w:customStyle="1" w:styleId="WW8Num123z6">
    <w:name w:val="WW8Num123z6"/>
  </w:style>
  <w:style w:type="character" w:customStyle="1" w:styleId="WW8Num123z5">
    <w:name w:val="WW8Num123z5"/>
  </w:style>
  <w:style w:type="character" w:customStyle="1" w:styleId="WW8Num123z4">
    <w:name w:val="WW8Num123z4"/>
  </w:style>
  <w:style w:type="character" w:customStyle="1" w:styleId="WW8Num123z3">
    <w:name w:val="WW8Num123z3"/>
  </w:style>
  <w:style w:type="character" w:customStyle="1" w:styleId="WW8Num123z2">
    <w:name w:val="WW8Num123z2"/>
  </w:style>
  <w:style w:type="character" w:customStyle="1" w:styleId="WW8Num123z1">
    <w:name w:val="WW8Num123z1"/>
    <w:rPr>
      <w:rFonts w:ascii="Arial" w:hAnsi="Arial" w:cs="Arial"/>
    </w:rPr>
  </w:style>
  <w:style w:type="character" w:customStyle="1" w:styleId="WW8Num123z0">
    <w:name w:val="WW8Num123z0"/>
    <w:rPr>
      <w:rFonts w:ascii="Cambria" w:hAnsi="Cambria" w:cs="Calibri"/>
      <w:color w:val="FF0000"/>
      <w:sz w:val="22"/>
      <w:szCs w:val="22"/>
    </w:rPr>
  </w:style>
  <w:style w:type="character" w:customStyle="1" w:styleId="WW8Num122z8">
    <w:name w:val="WW8Num122z8"/>
  </w:style>
  <w:style w:type="character" w:customStyle="1" w:styleId="WW8Num122z7">
    <w:name w:val="WW8Num122z7"/>
  </w:style>
  <w:style w:type="character" w:customStyle="1" w:styleId="WW8Num122z6">
    <w:name w:val="WW8Num122z6"/>
  </w:style>
  <w:style w:type="character" w:customStyle="1" w:styleId="WW8Num122z5">
    <w:name w:val="WW8Num122z5"/>
  </w:style>
  <w:style w:type="character" w:customStyle="1" w:styleId="WW8Num122z4">
    <w:name w:val="WW8Num122z4"/>
  </w:style>
  <w:style w:type="character" w:customStyle="1" w:styleId="WW8Num122z3">
    <w:name w:val="WW8Num122z3"/>
  </w:style>
  <w:style w:type="character" w:customStyle="1" w:styleId="WW8Num122z2">
    <w:name w:val="WW8Num122z2"/>
  </w:style>
  <w:style w:type="character" w:customStyle="1" w:styleId="WW8Num122z1">
    <w:name w:val="WW8Num122z1"/>
    <w:rPr>
      <w:rFonts w:ascii="Times New Roman" w:eastAsia="Calibri" w:hAnsi="Times New Roman" w:cs="Times New Roman"/>
    </w:rPr>
  </w:style>
  <w:style w:type="character" w:customStyle="1" w:styleId="WW8Num122z0">
    <w:name w:val="WW8Num122z0"/>
  </w:style>
  <w:style w:type="character" w:customStyle="1" w:styleId="WW8Num121z8">
    <w:name w:val="WW8Num121z8"/>
  </w:style>
  <w:style w:type="character" w:customStyle="1" w:styleId="WW8Num121z7">
    <w:name w:val="WW8Num121z7"/>
  </w:style>
  <w:style w:type="character" w:customStyle="1" w:styleId="WW8Num121z6">
    <w:name w:val="WW8Num121z6"/>
  </w:style>
  <w:style w:type="character" w:customStyle="1" w:styleId="WW8Num121z5">
    <w:name w:val="WW8Num121z5"/>
  </w:style>
  <w:style w:type="character" w:customStyle="1" w:styleId="WW8Num121z4">
    <w:name w:val="WW8Num121z4"/>
  </w:style>
  <w:style w:type="character" w:customStyle="1" w:styleId="WW8Num121z3">
    <w:name w:val="WW8Num121z3"/>
  </w:style>
  <w:style w:type="character" w:customStyle="1" w:styleId="WW8Num121z2">
    <w:name w:val="WW8Num121z2"/>
  </w:style>
  <w:style w:type="character" w:customStyle="1" w:styleId="WW8Num121z1">
    <w:name w:val="WW8Num121z1"/>
  </w:style>
  <w:style w:type="character" w:customStyle="1" w:styleId="WW8Num121z0">
    <w:name w:val="WW8Num121z0"/>
    <w:rPr>
      <w:rFonts w:ascii="Cambria" w:eastAsia="Calibri" w:hAnsi="Cambria" w:cs="Tahoma"/>
      <w:color w:val="000000"/>
      <w:sz w:val="22"/>
      <w:szCs w:val="22"/>
    </w:rPr>
  </w:style>
  <w:style w:type="character" w:customStyle="1" w:styleId="WW8Num120z8">
    <w:name w:val="WW8Num120z8"/>
  </w:style>
  <w:style w:type="character" w:customStyle="1" w:styleId="WW8Num120z7">
    <w:name w:val="WW8Num120z7"/>
  </w:style>
  <w:style w:type="character" w:customStyle="1" w:styleId="WW8Num120z6">
    <w:name w:val="WW8Num120z6"/>
  </w:style>
  <w:style w:type="character" w:customStyle="1" w:styleId="WW8Num120z5">
    <w:name w:val="WW8Num120z5"/>
  </w:style>
  <w:style w:type="character" w:customStyle="1" w:styleId="WW8Num120z4">
    <w:name w:val="WW8Num120z4"/>
  </w:style>
  <w:style w:type="character" w:customStyle="1" w:styleId="WW8Num120z3">
    <w:name w:val="WW8Num120z3"/>
  </w:style>
  <w:style w:type="character" w:customStyle="1" w:styleId="WW8Num120z2">
    <w:name w:val="WW8Num120z2"/>
  </w:style>
  <w:style w:type="character" w:customStyle="1" w:styleId="WW8Num120z1">
    <w:name w:val="WW8Num120z1"/>
  </w:style>
  <w:style w:type="character" w:customStyle="1" w:styleId="WW8Num120z0">
    <w:name w:val="WW8Num120z0"/>
    <w:rPr>
      <w:rFonts w:ascii="Cambria" w:hAnsi="Cambria" w:cs="Cambria"/>
      <w:b w:val="0"/>
      <w:bCs/>
      <w:i w:val="0"/>
      <w:color w:val="FF0000"/>
      <w:sz w:val="22"/>
      <w:szCs w:val="22"/>
    </w:rPr>
  </w:style>
  <w:style w:type="character" w:customStyle="1" w:styleId="WW8Num119z8">
    <w:name w:val="WW8Num119z8"/>
  </w:style>
  <w:style w:type="character" w:customStyle="1" w:styleId="WW8Num119z7">
    <w:name w:val="WW8Num119z7"/>
  </w:style>
  <w:style w:type="character" w:customStyle="1" w:styleId="WW8Num119z6">
    <w:name w:val="WW8Num119z6"/>
  </w:style>
  <w:style w:type="character" w:customStyle="1" w:styleId="WW8Num119z5">
    <w:name w:val="WW8Num119z5"/>
  </w:style>
  <w:style w:type="character" w:customStyle="1" w:styleId="WW8Num119z4">
    <w:name w:val="WW8Num119z4"/>
  </w:style>
  <w:style w:type="character" w:customStyle="1" w:styleId="WW8Num119z3">
    <w:name w:val="WW8Num119z3"/>
  </w:style>
  <w:style w:type="character" w:customStyle="1" w:styleId="WW8Num119z2">
    <w:name w:val="WW8Num119z2"/>
  </w:style>
  <w:style w:type="character" w:customStyle="1" w:styleId="WW8Num119z1">
    <w:name w:val="WW8Num119z1"/>
  </w:style>
  <w:style w:type="character" w:customStyle="1" w:styleId="WW8Num119z0">
    <w:name w:val="WW8Num119z0"/>
  </w:style>
  <w:style w:type="character" w:customStyle="1" w:styleId="WW8Num118z8">
    <w:name w:val="WW8Num118z8"/>
  </w:style>
  <w:style w:type="character" w:customStyle="1" w:styleId="WW8Num118z7">
    <w:name w:val="WW8Num118z7"/>
  </w:style>
  <w:style w:type="character" w:customStyle="1" w:styleId="WW8Num118z6">
    <w:name w:val="WW8Num118z6"/>
  </w:style>
  <w:style w:type="character" w:customStyle="1" w:styleId="WW8Num118z5">
    <w:name w:val="WW8Num118z5"/>
  </w:style>
  <w:style w:type="character" w:customStyle="1" w:styleId="WW8Num118z4">
    <w:name w:val="WW8Num118z4"/>
  </w:style>
  <w:style w:type="character" w:customStyle="1" w:styleId="WW8Num118z3">
    <w:name w:val="WW8Num118z3"/>
  </w:style>
  <w:style w:type="character" w:customStyle="1" w:styleId="WW8Num118z2">
    <w:name w:val="WW8Num118z2"/>
  </w:style>
  <w:style w:type="character" w:customStyle="1" w:styleId="WW8Num118z1">
    <w:name w:val="WW8Num118z1"/>
  </w:style>
  <w:style w:type="character" w:customStyle="1" w:styleId="WW8Num118z0">
    <w:name w:val="WW8Num118z0"/>
  </w:style>
  <w:style w:type="character" w:customStyle="1" w:styleId="WW8Num117z1">
    <w:name w:val="WW8Num117z1"/>
  </w:style>
  <w:style w:type="character" w:customStyle="1" w:styleId="WW8Num117z0">
    <w:name w:val="WW8Num117z0"/>
    <w:rPr>
      <w:b w:val="0"/>
    </w:rPr>
  </w:style>
  <w:style w:type="character" w:customStyle="1" w:styleId="WW8Num116z8">
    <w:name w:val="WW8Num116z8"/>
  </w:style>
  <w:style w:type="character" w:customStyle="1" w:styleId="WW8Num116z7">
    <w:name w:val="WW8Num116z7"/>
  </w:style>
  <w:style w:type="character" w:customStyle="1" w:styleId="WW8Num116z6">
    <w:name w:val="WW8Num116z6"/>
  </w:style>
  <w:style w:type="character" w:customStyle="1" w:styleId="WW8Num116z5">
    <w:name w:val="WW8Num116z5"/>
  </w:style>
  <w:style w:type="character" w:customStyle="1" w:styleId="WW8Num116z4">
    <w:name w:val="WW8Num116z4"/>
  </w:style>
  <w:style w:type="character" w:customStyle="1" w:styleId="WW8Num116z3">
    <w:name w:val="WW8Num116z3"/>
  </w:style>
  <w:style w:type="character" w:customStyle="1" w:styleId="WW8Num116z2">
    <w:name w:val="WW8Num116z2"/>
  </w:style>
  <w:style w:type="character" w:customStyle="1" w:styleId="WW8Num116z1">
    <w:name w:val="WW8Num116z1"/>
  </w:style>
  <w:style w:type="character" w:customStyle="1" w:styleId="WW8Num116z0">
    <w:name w:val="WW8Num116z0"/>
    <w:rPr>
      <w:rFonts w:ascii="Times New Roman" w:hAnsi="Times New Roman" w:cs="Times New Roman"/>
      <w:sz w:val="28"/>
    </w:rPr>
  </w:style>
  <w:style w:type="character" w:customStyle="1" w:styleId="WW8Num115z8">
    <w:name w:val="WW8Num115z8"/>
  </w:style>
  <w:style w:type="character" w:customStyle="1" w:styleId="WW8Num115z7">
    <w:name w:val="WW8Num115z7"/>
  </w:style>
  <w:style w:type="character" w:customStyle="1" w:styleId="WW8Num115z6">
    <w:name w:val="WW8Num115z6"/>
  </w:style>
  <w:style w:type="character" w:customStyle="1" w:styleId="WW8Num115z5">
    <w:name w:val="WW8Num115z5"/>
  </w:style>
  <w:style w:type="character" w:customStyle="1" w:styleId="WW8Num115z4">
    <w:name w:val="WW8Num115z4"/>
  </w:style>
  <w:style w:type="character" w:customStyle="1" w:styleId="WW8Num115z3">
    <w:name w:val="WW8Num115z3"/>
  </w:style>
  <w:style w:type="character" w:customStyle="1" w:styleId="WW8Num115z2">
    <w:name w:val="WW8Num115z2"/>
  </w:style>
  <w:style w:type="character" w:customStyle="1" w:styleId="WW8Num115z1">
    <w:name w:val="WW8Num115z1"/>
  </w:style>
  <w:style w:type="character" w:customStyle="1" w:styleId="WW8Num115z0">
    <w:name w:val="WW8Num115z0"/>
    <w:rPr>
      <w:b w:val="0"/>
    </w:rPr>
  </w:style>
  <w:style w:type="character" w:customStyle="1" w:styleId="WW8Num114z1">
    <w:name w:val="WW8Num114z1"/>
    <w:rPr>
      <w:rFonts w:ascii="Courier New" w:hAnsi="Courier New" w:cs="Courier New"/>
    </w:rPr>
  </w:style>
  <w:style w:type="character" w:customStyle="1" w:styleId="WW8Num114z0">
    <w:name w:val="WW8Num114z0"/>
    <w:rPr>
      <w:rFonts w:ascii="Times New Roman" w:eastAsia="Times New Roman" w:hAnsi="Times New Roman" w:cs="Times New Roman"/>
    </w:rPr>
  </w:style>
  <w:style w:type="character" w:customStyle="1" w:styleId="WW8Num113z8">
    <w:name w:val="WW8Num113z8"/>
  </w:style>
  <w:style w:type="character" w:customStyle="1" w:styleId="WW8Num113z7">
    <w:name w:val="WW8Num113z7"/>
  </w:style>
  <w:style w:type="character" w:customStyle="1" w:styleId="WW8Num113z6">
    <w:name w:val="WW8Num113z6"/>
  </w:style>
  <w:style w:type="character" w:customStyle="1" w:styleId="WW8Num113z5">
    <w:name w:val="WW8Num113z5"/>
  </w:style>
  <w:style w:type="character" w:customStyle="1" w:styleId="WW8Num113z4">
    <w:name w:val="WW8Num113z4"/>
  </w:style>
  <w:style w:type="character" w:customStyle="1" w:styleId="WW8Num113z3">
    <w:name w:val="WW8Num113z3"/>
  </w:style>
  <w:style w:type="character" w:customStyle="1" w:styleId="WW8Num113z2">
    <w:name w:val="WW8Num113z2"/>
  </w:style>
  <w:style w:type="character" w:customStyle="1" w:styleId="WW8Num113z1">
    <w:name w:val="WW8Num113z1"/>
  </w:style>
  <w:style w:type="character" w:customStyle="1" w:styleId="WW8Num113z0">
    <w:name w:val="WW8Num113z0"/>
    <w:rPr>
      <w:rFonts w:ascii="Cambria" w:hAnsi="Cambria" w:cs="Calibri"/>
      <w:b w:val="0"/>
      <w:sz w:val="22"/>
      <w:szCs w:val="22"/>
    </w:rPr>
  </w:style>
  <w:style w:type="character" w:customStyle="1" w:styleId="WW8Num112z8">
    <w:name w:val="WW8Num112z8"/>
  </w:style>
  <w:style w:type="character" w:customStyle="1" w:styleId="WW8Num112z7">
    <w:name w:val="WW8Num112z7"/>
  </w:style>
  <w:style w:type="character" w:customStyle="1" w:styleId="WW8Num112z6">
    <w:name w:val="WW8Num112z6"/>
  </w:style>
  <w:style w:type="character" w:customStyle="1" w:styleId="WW8Num112z5">
    <w:name w:val="WW8Num112z5"/>
  </w:style>
  <w:style w:type="character" w:customStyle="1" w:styleId="WW8Num112z4">
    <w:name w:val="WW8Num112z4"/>
  </w:style>
  <w:style w:type="character" w:customStyle="1" w:styleId="WW8Num112z3">
    <w:name w:val="WW8Num112z3"/>
  </w:style>
  <w:style w:type="character" w:customStyle="1" w:styleId="WW8Num112z2">
    <w:name w:val="WW8Num112z2"/>
  </w:style>
  <w:style w:type="character" w:customStyle="1" w:styleId="WW8Num112z1">
    <w:name w:val="WW8Num112z1"/>
  </w:style>
  <w:style w:type="character" w:customStyle="1" w:styleId="WW8Num112z0">
    <w:name w:val="WW8Num112z0"/>
    <w:rPr>
      <w:rFonts w:ascii="Calibri" w:hAnsi="Calibri" w:cs="Times New Roman"/>
      <w:b w:val="0"/>
      <w:bCs/>
      <w:color w:val="000000"/>
      <w:sz w:val="20"/>
      <w:szCs w:val="20"/>
    </w:rPr>
  </w:style>
  <w:style w:type="character" w:customStyle="1" w:styleId="WW8Num111z8">
    <w:name w:val="WW8Num111z8"/>
  </w:style>
  <w:style w:type="character" w:customStyle="1" w:styleId="WW8Num111z7">
    <w:name w:val="WW8Num111z7"/>
  </w:style>
  <w:style w:type="character" w:customStyle="1" w:styleId="WW8Num111z6">
    <w:name w:val="WW8Num111z6"/>
  </w:style>
  <w:style w:type="character" w:customStyle="1" w:styleId="WW8Num111z5">
    <w:name w:val="WW8Num111z5"/>
  </w:style>
  <w:style w:type="character" w:customStyle="1" w:styleId="WW8Num111z4">
    <w:name w:val="WW8Num111z4"/>
  </w:style>
  <w:style w:type="character" w:customStyle="1" w:styleId="WW8Num111z3">
    <w:name w:val="WW8Num111z3"/>
  </w:style>
  <w:style w:type="character" w:customStyle="1" w:styleId="WW8Num111z2">
    <w:name w:val="WW8Num111z2"/>
  </w:style>
  <w:style w:type="character" w:customStyle="1" w:styleId="WW8Num111z1">
    <w:name w:val="WW8Num111z1"/>
  </w:style>
  <w:style w:type="character" w:customStyle="1" w:styleId="WW8Num111z0">
    <w:name w:val="WW8Num111z0"/>
  </w:style>
  <w:style w:type="character" w:customStyle="1" w:styleId="WW8Num110z8">
    <w:name w:val="WW8Num110z8"/>
  </w:style>
  <w:style w:type="character" w:customStyle="1" w:styleId="WW8Num110z7">
    <w:name w:val="WW8Num110z7"/>
  </w:style>
  <w:style w:type="character" w:customStyle="1" w:styleId="WW8Num110z6">
    <w:name w:val="WW8Num110z6"/>
  </w:style>
  <w:style w:type="character" w:customStyle="1" w:styleId="WW8Num110z5">
    <w:name w:val="WW8Num110z5"/>
  </w:style>
  <w:style w:type="character" w:customStyle="1" w:styleId="WW8Num110z4">
    <w:name w:val="WW8Num110z4"/>
  </w:style>
  <w:style w:type="character" w:customStyle="1" w:styleId="WW8Num110z3">
    <w:name w:val="WW8Num110z3"/>
  </w:style>
  <w:style w:type="character" w:customStyle="1" w:styleId="WW8Num110z2">
    <w:name w:val="WW8Num110z2"/>
  </w:style>
  <w:style w:type="character" w:customStyle="1" w:styleId="WW8Num110z1">
    <w:name w:val="WW8Num110z1"/>
  </w:style>
  <w:style w:type="character" w:customStyle="1" w:styleId="WW8Num110z0">
    <w:name w:val="WW8Num110z0"/>
    <w:rPr>
      <w:rFonts w:ascii="Cambria" w:eastAsia="Times New Roman" w:hAnsi="Cambria" w:cs="Calibri"/>
    </w:rPr>
  </w:style>
  <w:style w:type="character" w:customStyle="1" w:styleId="WW8Num109z8">
    <w:name w:val="WW8Num109z8"/>
  </w:style>
  <w:style w:type="character" w:customStyle="1" w:styleId="WW8Num109z7">
    <w:name w:val="WW8Num109z7"/>
  </w:style>
  <w:style w:type="character" w:customStyle="1" w:styleId="WW8Num109z6">
    <w:name w:val="WW8Num109z6"/>
  </w:style>
  <w:style w:type="character" w:customStyle="1" w:styleId="WW8Num109z5">
    <w:name w:val="WW8Num109z5"/>
  </w:style>
  <w:style w:type="character" w:customStyle="1" w:styleId="WW8Num109z4">
    <w:name w:val="WW8Num109z4"/>
  </w:style>
  <w:style w:type="character" w:customStyle="1" w:styleId="WW8Num109z3">
    <w:name w:val="WW8Num109z3"/>
  </w:style>
  <w:style w:type="character" w:customStyle="1" w:styleId="WW8Num109z2">
    <w:name w:val="WW8Num109z2"/>
  </w:style>
  <w:style w:type="character" w:customStyle="1" w:styleId="WW8Num109z1">
    <w:name w:val="WW8Num109z1"/>
    <w:rPr>
      <w:b/>
      <w:sz w:val="20"/>
      <w:szCs w:val="20"/>
    </w:rPr>
  </w:style>
  <w:style w:type="character" w:customStyle="1" w:styleId="WW8Num109z0">
    <w:name w:val="WW8Num109z0"/>
    <w:rPr>
      <w:rFonts w:ascii="Calibri" w:hAnsi="Calibri" w:cs="Times New Roman"/>
      <w:b w:val="0"/>
      <w:bCs/>
      <w:color w:val="000000"/>
      <w:sz w:val="20"/>
      <w:szCs w:val="20"/>
    </w:rPr>
  </w:style>
  <w:style w:type="character" w:customStyle="1" w:styleId="WW8Num108z8">
    <w:name w:val="WW8Num108z8"/>
  </w:style>
  <w:style w:type="character" w:customStyle="1" w:styleId="WW8Num108z7">
    <w:name w:val="WW8Num108z7"/>
  </w:style>
  <w:style w:type="character" w:customStyle="1" w:styleId="WW8Num108z6">
    <w:name w:val="WW8Num108z6"/>
  </w:style>
  <w:style w:type="character" w:customStyle="1" w:styleId="WW8Num108z5">
    <w:name w:val="WW8Num108z5"/>
  </w:style>
  <w:style w:type="character" w:customStyle="1" w:styleId="WW8Num108z4">
    <w:name w:val="WW8Num108z4"/>
  </w:style>
  <w:style w:type="character" w:customStyle="1" w:styleId="WW8Num108z3">
    <w:name w:val="WW8Num108z3"/>
  </w:style>
  <w:style w:type="character" w:customStyle="1" w:styleId="WW8Num107z8">
    <w:name w:val="WW8Num107z8"/>
  </w:style>
  <w:style w:type="character" w:customStyle="1" w:styleId="WW8Num107z7">
    <w:name w:val="WW8Num107z7"/>
  </w:style>
  <w:style w:type="character" w:customStyle="1" w:styleId="WW8Num107z6">
    <w:name w:val="WW8Num107z6"/>
  </w:style>
  <w:style w:type="character" w:customStyle="1" w:styleId="WW8Num107z5">
    <w:name w:val="WW8Num107z5"/>
  </w:style>
  <w:style w:type="character" w:customStyle="1" w:styleId="WW8Num107z4">
    <w:name w:val="WW8Num107z4"/>
  </w:style>
  <w:style w:type="character" w:customStyle="1" w:styleId="WW8Num107z3">
    <w:name w:val="WW8Num107z3"/>
  </w:style>
  <w:style w:type="character" w:customStyle="1" w:styleId="WW8Num107z2">
    <w:name w:val="WW8Num107z2"/>
  </w:style>
  <w:style w:type="character" w:customStyle="1" w:styleId="WW8Num103z8">
    <w:name w:val="WW8Num103z8"/>
  </w:style>
  <w:style w:type="character" w:customStyle="1" w:styleId="WW8Num103z7">
    <w:name w:val="WW8Num103z7"/>
  </w:style>
  <w:style w:type="character" w:customStyle="1" w:styleId="WW8Num103z6">
    <w:name w:val="WW8Num103z6"/>
  </w:style>
  <w:style w:type="character" w:customStyle="1" w:styleId="WW8Num103z5">
    <w:name w:val="WW8Num103z5"/>
  </w:style>
  <w:style w:type="character" w:customStyle="1" w:styleId="WW8Num103z4">
    <w:name w:val="WW8Num103z4"/>
  </w:style>
  <w:style w:type="character" w:customStyle="1" w:styleId="WW8Num103z3">
    <w:name w:val="WW8Num103z3"/>
  </w:style>
  <w:style w:type="character" w:customStyle="1" w:styleId="WW8Num103z2">
    <w:name w:val="WW8Num103z2"/>
  </w:style>
  <w:style w:type="character" w:customStyle="1" w:styleId="WW8Num77z8">
    <w:name w:val="WW8Num77z8"/>
  </w:style>
  <w:style w:type="character" w:customStyle="1" w:styleId="WW8Num77z7">
    <w:name w:val="WW8Num77z7"/>
  </w:style>
  <w:style w:type="character" w:customStyle="1" w:styleId="WW8Num77z6">
    <w:name w:val="WW8Num77z6"/>
  </w:style>
  <w:style w:type="character" w:customStyle="1" w:styleId="WW8Num77z5">
    <w:name w:val="WW8Num77z5"/>
  </w:style>
  <w:style w:type="character" w:customStyle="1" w:styleId="WW8Num77z4">
    <w:name w:val="WW8Num77z4"/>
  </w:style>
  <w:style w:type="character" w:customStyle="1" w:styleId="WW8Num77z2">
    <w:name w:val="WW8Num77z2"/>
  </w:style>
  <w:style w:type="character" w:customStyle="1" w:styleId="WW8Num76z1">
    <w:name w:val="WW8Num76z1"/>
    <w:rPr>
      <w:rFonts w:ascii="Courier New" w:hAnsi="Courier New" w:cs="Courier New"/>
    </w:rPr>
  </w:style>
  <w:style w:type="character" w:customStyle="1" w:styleId="WW8Num73z8">
    <w:name w:val="WW8Num73z8"/>
  </w:style>
  <w:style w:type="character" w:customStyle="1" w:styleId="WW8Num73z7">
    <w:name w:val="WW8Num73z7"/>
  </w:style>
  <w:style w:type="character" w:customStyle="1" w:styleId="WW8Num73z6">
    <w:name w:val="WW8Num73z6"/>
  </w:style>
  <w:style w:type="character" w:customStyle="1" w:styleId="WW8Num73z5">
    <w:name w:val="WW8Num73z5"/>
  </w:style>
  <w:style w:type="character" w:customStyle="1" w:styleId="WW8Num73z4">
    <w:name w:val="WW8Num73z4"/>
    <w:rPr>
      <w:rFonts w:ascii="Cambria" w:hAnsi="Cambria" w:cs="Calibri"/>
      <w:sz w:val="22"/>
      <w:szCs w:val="22"/>
    </w:rPr>
  </w:style>
  <w:style w:type="character" w:customStyle="1" w:styleId="WW8Num73z2">
    <w:name w:val="WW8Num73z2"/>
  </w:style>
  <w:style w:type="character" w:customStyle="1" w:styleId="WW8Num72z8">
    <w:name w:val="WW8Num72z8"/>
  </w:style>
  <w:style w:type="character" w:customStyle="1" w:styleId="WW8Num72z7">
    <w:name w:val="WW8Num72z7"/>
  </w:style>
  <w:style w:type="character" w:customStyle="1" w:styleId="WW8Num72z6">
    <w:name w:val="WW8Num72z6"/>
  </w:style>
  <w:style w:type="character" w:customStyle="1" w:styleId="WW8Num72z5">
    <w:name w:val="WW8Num72z5"/>
  </w:style>
  <w:style w:type="character" w:customStyle="1" w:styleId="WW8Num72z4">
    <w:name w:val="WW8Num72z4"/>
  </w:style>
  <w:style w:type="character" w:customStyle="1" w:styleId="WW8Num72z3">
    <w:name w:val="WW8Num72z3"/>
  </w:style>
  <w:style w:type="character" w:customStyle="1" w:styleId="WW8Num72z2">
    <w:name w:val="WW8Num72z2"/>
  </w:style>
  <w:style w:type="character" w:customStyle="1" w:styleId="WW8Num72z1">
    <w:name w:val="WW8Num72z1"/>
  </w:style>
  <w:style w:type="character" w:customStyle="1" w:styleId="WW8Num70z7">
    <w:name w:val="WW8Num70z7"/>
  </w:style>
  <w:style w:type="character" w:customStyle="1" w:styleId="WW8Num70z6">
    <w:name w:val="WW8Num70z6"/>
  </w:style>
  <w:style w:type="character" w:customStyle="1" w:styleId="WW8Num70z3">
    <w:name w:val="WW8Num70z3"/>
  </w:style>
  <w:style w:type="character" w:customStyle="1" w:styleId="WW8Num70z2">
    <w:name w:val="WW8Num70z2"/>
  </w:style>
  <w:style w:type="character" w:customStyle="1" w:styleId="WW8Num66z5">
    <w:name w:val="WW8Num66z5"/>
    <w:rPr>
      <w:rFonts w:ascii="Times New Roman" w:eastAsia="Times New Roman" w:hAnsi="Times New Roman" w:cs="Times New Roman"/>
    </w:rPr>
  </w:style>
  <w:style w:type="character" w:customStyle="1" w:styleId="WW8Num63z8">
    <w:name w:val="WW8Num63z8"/>
  </w:style>
  <w:style w:type="character" w:customStyle="1" w:styleId="WW8Num63z7">
    <w:name w:val="WW8Num63z7"/>
  </w:style>
  <w:style w:type="character" w:customStyle="1" w:styleId="WW8Num63z6">
    <w:name w:val="WW8Num63z6"/>
  </w:style>
  <w:style w:type="character" w:customStyle="1" w:styleId="WW8Num63z5">
    <w:name w:val="WW8Num63z5"/>
  </w:style>
  <w:style w:type="character" w:customStyle="1" w:styleId="WW8Num63z4">
    <w:name w:val="WW8Num63z4"/>
  </w:style>
  <w:style w:type="character" w:customStyle="1" w:styleId="WW8Num63z3">
    <w:name w:val="WW8Num63z3"/>
  </w:style>
  <w:style w:type="character" w:customStyle="1" w:styleId="WW8Num63z2">
    <w:name w:val="WW8Num63z2"/>
  </w:style>
  <w:style w:type="character" w:customStyle="1" w:styleId="WW8Num61z8">
    <w:name w:val="WW8Num61z8"/>
  </w:style>
  <w:style w:type="character" w:customStyle="1" w:styleId="WW8Num61z7">
    <w:name w:val="WW8Num61z7"/>
  </w:style>
  <w:style w:type="character" w:customStyle="1" w:styleId="WW8Num61z6">
    <w:name w:val="WW8Num61z6"/>
  </w:style>
  <w:style w:type="character" w:customStyle="1" w:styleId="WW8Num61z5">
    <w:name w:val="WW8Num61z5"/>
  </w:style>
  <w:style w:type="character" w:customStyle="1" w:styleId="WW8Num61z4">
    <w:name w:val="WW8Num61z4"/>
  </w:style>
  <w:style w:type="character" w:customStyle="1" w:styleId="WW8Num61z3">
    <w:name w:val="WW8Num61z3"/>
  </w:style>
  <w:style w:type="character" w:customStyle="1" w:styleId="WW8Num61z2">
    <w:name w:val="WW8Num61z2"/>
  </w:style>
  <w:style w:type="character" w:customStyle="1" w:styleId="WW8Num61z1">
    <w:name w:val="WW8Num61z1"/>
  </w:style>
  <w:style w:type="character" w:customStyle="1" w:styleId="WW8Num58z2">
    <w:name w:val="WW8Num58z2"/>
  </w:style>
  <w:style w:type="character" w:customStyle="1" w:styleId="WW8Num58z1">
    <w:name w:val="WW8Num58z1"/>
  </w:style>
  <w:style w:type="character" w:customStyle="1" w:styleId="WW8Num49z8">
    <w:name w:val="WW8Num49z8"/>
  </w:style>
  <w:style w:type="character" w:customStyle="1" w:styleId="WW8Num49z7">
    <w:name w:val="WW8Num49z7"/>
  </w:style>
  <w:style w:type="character" w:customStyle="1" w:styleId="WW8Num49z6">
    <w:name w:val="WW8Num49z6"/>
  </w:style>
  <w:style w:type="character" w:customStyle="1" w:styleId="WW8Num49z5">
    <w:name w:val="WW8Num49z5"/>
  </w:style>
  <w:style w:type="character" w:customStyle="1" w:styleId="WW8Num49z4">
    <w:name w:val="WW8Num49z4"/>
  </w:style>
  <w:style w:type="character" w:customStyle="1" w:styleId="WW8Num49z3">
    <w:name w:val="WW8Num49z3"/>
  </w:style>
  <w:style w:type="character" w:customStyle="1" w:styleId="WW8Num49z2">
    <w:name w:val="WW8Num49z2"/>
  </w:style>
  <w:style w:type="character" w:customStyle="1" w:styleId="WW8Num49z1">
    <w:name w:val="WW8Num49z1"/>
  </w:style>
  <w:style w:type="character" w:customStyle="1" w:styleId="WW8Num48z2">
    <w:name w:val="WW8Num48z2"/>
    <w:rPr>
      <w:rFonts w:ascii="Garamond" w:hAnsi="Garamond" w:cs="Times New Roman"/>
      <w:sz w:val="22"/>
      <w:szCs w:val="22"/>
    </w:rPr>
  </w:style>
  <w:style w:type="character" w:customStyle="1" w:styleId="WW8Num48z1">
    <w:name w:val="WW8Num48z1"/>
    <w:rPr>
      <w:rFonts w:ascii="Calibri" w:hAnsi="Calibri" w:cs="Calibri"/>
      <w:sz w:val="22"/>
      <w:szCs w:val="22"/>
    </w:rPr>
  </w:style>
  <w:style w:type="character" w:customStyle="1" w:styleId="WW8Num47z1">
    <w:name w:val="WW8Num47z1"/>
  </w:style>
  <w:style w:type="character" w:customStyle="1" w:styleId="WW8Num43z8">
    <w:name w:val="WW8Num43z8"/>
  </w:style>
  <w:style w:type="character" w:customStyle="1" w:styleId="WW8Num43z7">
    <w:name w:val="WW8Num43z7"/>
  </w:style>
  <w:style w:type="character" w:customStyle="1" w:styleId="WW8Num43z6">
    <w:name w:val="WW8Num43z6"/>
  </w:style>
  <w:style w:type="character" w:customStyle="1" w:styleId="WW8Num43z5">
    <w:name w:val="WW8Num43z5"/>
  </w:style>
  <w:style w:type="character" w:customStyle="1" w:styleId="WW8Num43z4">
    <w:name w:val="WW8Num43z4"/>
  </w:style>
  <w:style w:type="character" w:customStyle="1" w:styleId="WW8Num41z8">
    <w:name w:val="WW8Num41z8"/>
  </w:style>
  <w:style w:type="character" w:customStyle="1" w:styleId="WW8Num41z7">
    <w:name w:val="WW8Num41z7"/>
  </w:style>
  <w:style w:type="character" w:customStyle="1" w:styleId="WW8Num41z6">
    <w:name w:val="WW8Num41z6"/>
  </w:style>
  <w:style w:type="character" w:customStyle="1" w:styleId="WW8Num41z5">
    <w:name w:val="WW8Num41z5"/>
  </w:style>
  <w:style w:type="character" w:customStyle="1" w:styleId="WW8Num41z4">
    <w:name w:val="WW8Num41z4"/>
  </w:style>
  <w:style w:type="character" w:customStyle="1" w:styleId="WW8Num41z3">
    <w:name w:val="WW8Num41z3"/>
  </w:style>
  <w:style w:type="character" w:customStyle="1" w:styleId="WW8Num70z8">
    <w:name w:val="WW8Num70z8"/>
  </w:style>
  <w:style w:type="character" w:customStyle="1" w:styleId="WW8Num70z5">
    <w:name w:val="WW8Num70z5"/>
  </w:style>
  <w:style w:type="character" w:customStyle="1" w:styleId="WW8Num70z4">
    <w:name w:val="WW8Num70z4"/>
  </w:style>
  <w:style w:type="character" w:customStyle="1" w:styleId="WW8Num70z1">
    <w:name w:val="WW8Num70z1"/>
  </w:style>
  <w:style w:type="character" w:customStyle="1" w:styleId="WW8Num58z8">
    <w:name w:val="WW8Num58z8"/>
  </w:style>
  <w:style w:type="character" w:customStyle="1" w:styleId="WW8Num58z7">
    <w:name w:val="WW8Num58z7"/>
  </w:style>
  <w:style w:type="character" w:customStyle="1" w:styleId="WW8Num58z6">
    <w:name w:val="WW8Num58z6"/>
  </w:style>
  <w:style w:type="character" w:customStyle="1" w:styleId="WW8Num58z5">
    <w:name w:val="WW8Num58z5"/>
  </w:style>
  <w:style w:type="character" w:customStyle="1" w:styleId="WW8Num58z4">
    <w:name w:val="WW8Num58z4"/>
  </w:style>
  <w:style w:type="character" w:customStyle="1" w:styleId="WW8Num58z3">
    <w:name w:val="WW8Num58z3"/>
  </w:style>
  <w:style w:type="character" w:customStyle="1" w:styleId="WW8Num57z8">
    <w:name w:val="WW8Num57z8"/>
  </w:style>
  <w:style w:type="character" w:customStyle="1" w:styleId="WW8Num57z7">
    <w:name w:val="WW8Num57z7"/>
  </w:style>
  <w:style w:type="character" w:customStyle="1" w:styleId="WW8Num57z6">
    <w:name w:val="WW8Num57z6"/>
  </w:style>
  <w:style w:type="character" w:customStyle="1" w:styleId="WW8Num57z5">
    <w:name w:val="WW8Num57z5"/>
  </w:style>
  <w:style w:type="character" w:customStyle="1" w:styleId="WW8Num57z4">
    <w:name w:val="WW8Num57z4"/>
  </w:style>
  <w:style w:type="character" w:customStyle="1" w:styleId="WW8Num57z3">
    <w:name w:val="WW8Num57z3"/>
  </w:style>
  <w:style w:type="character" w:customStyle="1" w:styleId="WW8Num57z2">
    <w:name w:val="WW8Num57z2"/>
  </w:style>
  <w:style w:type="character" w:customStyle="1" w:styleId="WW8Num57z1">
    <w:name w:val="WW8Num57z1"/>
  </w:style>
  <w:style w:type="character" w:customStyle="1" w:styleId="WW8Num18z8">
    <w:name w:val="WW8Num18z8"/>
  </w:style>
  <w:style w:type="character" w:customStyle="1" w:styleId="WW8Num18z7">
    <w:name w:val="WW8Num18z7"/>
  </w:style>
  <w:style w:type="character" w:customStyle="1" w:styleId="WW8Num18z6">
    <w:name w:val="WW8Num18z6"/>
  </w:style>
  <w:style w:type="character" w:customStyle="1" w:styleId="WW8Num18z5">
    <w:name w:val="WW8Num18z5"/>
  </w:style>
  <w:style w:type="character" w:customStyle="1" w:styleId="WW8Num18z4">
    <w:name w:val="WW8Num18z4"/>
  </w:style>
  <w:style w:type="character" w:customStyle="1" w:styleId="WW8Num18z3">
    <w:name w:val="WW8Num18z3"/>
  </w:style>
  <w:style w:type="character" w:customStyle="1" w:styleId="WW8Num18z2">
    <w:name w:val="WW8Num18z2"/>
  </w:style>
  <w:style w:type="character" w:customStyle="1" w:styleId="WW8Num18z1">
    <w:name w:val="WW8Num18z1"/>
  </w:style>
  <w:style w:type="character" w:customStyle="1" w:styleId="Domylnaczcionkaakapitu2">
    <w:name w:val="Domyślna czcionka akapitu2"/>
  </w:style>
  <w:style w:type="character" w:customStyle="1" w:styleId="WW8Num89z8">
    <w:name w:val="WW8Num89z8"/>
  </w:style>
  <w:style w:type="character" w:customStyle="1" w:styleId="WW8Num89z7">
    <w:name w:val="WW8Num89z7"/>
  </w:style>
  <w:style w:type="character" w:customStyle="1" w:styleId="WW8Num89z6">
    <w:name w:val="WW8Num89z6"/>
  </w:style>
  <w:style w:type="character" w:customStyle="1" w:styleId="WW8Num89z5">
    <w:name w:val="WW8Num89z5"/>
  </w:style>
  <w:style w:type="character" w:customStyle="1" w:styleId="WW8Num89z4">
    <w:name w:val="WW8Num89z4"/>
  </w:style>
  <w:style w:type="character" w:customStyle="1" w:styleId="WW8Num89z3">
    <w:name w:val="WW8Num89z3"/>
  </w:style>
  <w:style w:type="character" w:customStyle="1" w:styleId="WW8Num89z2">
    <w:name w:val="WW8Num89z2"/>
  </w:style>
  <w:style w:type="character" w:customStyle="1" w:styleId="WW8Num88z8">
    <w:name w:val="WW8Num88z8"/>
  </w:style>
  <w:style w:type="character" w:customStyle="1" w:styleId="WW8Num88z7">
    <w:name w:val="WW8Num88z7"/>
  </w:style>
  <w:style w:type="character" w:customStyle="1" w:styleId="WW8Num88z6">
    <w:name w:val="WW8Num88z6"/>
  </w:style>
  <w:style w:type="character" w:customStyle="1" w:styleId="WW8Num88z4">
    <w:name w:val="WW8Num88z4"/>
  </w:style>
  <w:style w:type="character" w:customStyle="1" w:styleId="WW8Num88z2">
    <w:name w:val="WW8Num88z2"/>
  </w:style>
  <w:style w:type="character" w:customStyle="1" w:styleId="WW8Num88z1">
    <w:name w:val="WW8Num88z1"/>
  </w:style>
  <w:style w:type="character" w:customStyle="1" w:styleId="WW8Num86z1">
    <w:name w:val="WW8Num86z1"/>
    <w:rPr>
      <w:rFonts w:ascii="Courier New" w:hAnsi="Courier New" w:cs="Courier New"/>
    </w:rPr>
  </w:style>
  <w:style w:type="character" w:customStyle="1" w:styleId="WW8Num85z8">
    <w:name w:val="WW8Num85z8"/>
  </w:style>
  <w:style w:type="character" w:customStyle="1" w:styleId="WW8Num85z7">
    <w:name w:val="WW8Num85z7"/>
  </w:style>
  <w:style w:type="character" w:customStyle="1" w:styleId="WW8Num85z6">
    <w:name w:val="WW8Num85z6"/>
  </w:style>
  <w:style w:type="character" w:customStyle="1" w:styleId="WW8Num85z5">
    <w:name w:val="WW8Num85z5"/>
  </w:style>
  <w:style w:type="character" w:customStyle="1" w:styleId="WW8Num85z4">
    <w:name w:val="WW8Num85z4"/>
  </w:style>
  <w:style w:type="character" w:customStyle="1" w:styleId="WW8Num85z3">
    <w:name w:val="WW8Num85z3"/>
  </w:style>
  <w:style w:type="character" w:customStyle="1" w:styleId="WW8Num85z2">
    <w:name w:val="WW8Num85z2"/>
  </w:style>
  <w:style w:type="character" w:customStyle="1" w:styleId="WW8Num85z1">
    <w:name w:val="WW8Num85z1"/>
  </w:style>
  <w:style w:type="character" w:customStyle="1" w:styleId="WW8Num78z8">
    <w:name w:val="WW8Num78z8"/>
  </w:style>
  <w:style w:type="character" w:customStyle="1" w:styleId="WW8Num78z7">
    <w:name w:val="WW8Num78z7"/>
  </w:style>
  <w:style w:type="character" w:customStyle="1" w:styleId="WW8Num78z6">
    <w:name w:val="WW8Num78z6"/>
  </w:style>
  <w:style w:type="character" w:customStyle="1" w:styleId="WW8Num78z5">
    <w:name w:val="WW8Num78z5"/>
  </w:style>
  <w:style w:type="character" w:customStyle="1" w:styleId="WW8Num78z4">
    <w:name w:val="WW8Num78z4"/>
  </w:style>
  <w:style w:type="character" w:customStyle="1" w:styleId="WW8Num78z3">
    <w:name w:val="WW8Num78z3"/>
  </w:style>
  <w:style w:type="character" w:customStyle="1" w:styleId="WW8Num78z2">
    <w:name w:val="WW8Num78z2"/>
  </w:style>
  <w:style w:type="character" w:customStyle="1" w:styleId="WW8Num78z1">
    <w:name w:val="WW8Num78z1"/>
  </w:style>
  <w:style w:type="character" w:customStyle="1" w:styleId="WW8Num77z3">
    <w:name w:val="WW8Num77z3"/>
  </w:style>
  <w:style w:type="character" w:customStyle="1" w:styleId="WW8Num77z1">
    <w:name w:val="WW8Num77z1"/>
  </w:style>
  <w:style w:type="character" w:customStyle="1" w:styleId="WW8Num71z8">
    <w:name w:val="WW8Num71z8"/>
  </w:style>
  <w:style w:type="character" w:customStyle="1" w:styleId="WW8Num71z7">
    <w:name w:val="WW8Num71z7"/>
  </w:style>
  <w:style w:type="character" w:customStyle="1" w:styleId="WW8Num71z6">
    <w:name w:val="WW8Num71z6"/>
  </w:style>
  <w:style w:type="character" w:customStyle="1" w:styleId="WW8Num71z5">
    <w:name w:val="WW8Num71z5"/>
  </w:style>
  <w:style w:type="character" w:customStyle="1" w:styleId="WW8Num71z4">
    <w:name w:val="WW8Num71z4"/>
  </w:style>
  <w:style w:type="character" w:customStyle="1" w:styleId="WW8Num71z3">
    <w:name w:val="WW8Num71z3"/>
  </w:style>
  <w:style w:type="character" w:customStyle="1" w:styleId="WW8Num71z2">
    <w:name w:val="WW8Num71z2"/>
  </w:style>
  <w:style w:type="character" w:customStyle="1" w:styleId="WW8Num71z1">
    <w:name w:val="WW8Num71z1"/>
  </w:style>
  <w:style w:type="character" w:customStyle="1" w:styleId="WW8Num67z8">
    <w:name w:val="WW8Num67z8"/>
  </w:style>
  <w:style w:type="character" w:customStyle="1" w:styleId="WW8Num67z7">
    <w:name w:val="WW8Num67z7"/>
  </w:style>
  <w:style w:type="character" w:customStyle="1" w:styleId="WW8Num67z6">
    <w:name w:val="WW8Num67z6"/>
  </w:style>
  <w:style w:type="character" w:customStyle="1" w:styleId="WW8Num67z4">
    <w:name w:val="WW8Num67z4"/>
    <w:rPr>
      <w:rFonts w:ascii="Times New Roman" w:hAnsi="Times New Roman" w:cs="Times New Roman"/>
    </w:rPr>
  </w:style>
  <w:style w:type="character" w:customStyle="1" w:styleId="WW8Num67z3">
    <w:name w:val="WW8Num67z3"/>
  </w:style>
  <w:style w:type="character" w:customStyle="1" w:styleId="WW8Num67z2">
    <w:name w:val="WW8Num67z2"/>
  </w:style>
  <w:style w:type="character" w:customStyle="1" w:styleId="WW8Num55z8">
    <w:name w:val="WW8Num55z8"/>
  </w:style>
  <w:style w:type="character" w:customStyle="1" w:styleId="WW8Num55z7">
    <w:name w:val="WW8Num55z7"/>
  </w:style>
  <w:style w:type="character" w:customStyle="1" w:styleId="WW8Num55z6">
    <w:name w:val="WW8Num55z6"/>
  </w:style>
  <w:style w:type="character" w:customStyle="1" w:styleId="WW8Num55z5">
    <w:name w:val="WW8Num55z5"/>
  </w:style>
  <w:style w:type="character" w:customStyle="1" w:styleId="WW8Num55z4">
    <w:name w:val="WW8Num55z4"/>
    <w:rPr>
      <w:rFonts w:ascii="Calibri" w:eastAsia="Times New Roman" w:hAnsi="Calibri" w:cs="Times New Roman"/>
    </w:rPr>
  </w:style>
  <w:style w:type="character" w:customStyle="1" w:styleId="WW8Num55z3">
    <w:name w:val="WW8Num55z3"/>
    <w:rPr>
      <w:rFonts w:ascii="Cambria" w:hAnsi="Cambria" w:cs="Cambria"/>
      <w:sz w:val="22"/>
      <w:szCs w:val="22"/>
      <w:lang w:val="pl-PL"/>
    </w:rPr>
  </w:style>
  <w:style w:type="character" w:customStyle="1" w:styleId="WW8Num55z2">
    <w:name w:val="WW8Num55z2"/>
  </w:style>
  <w:style w:type="character" w:customStyle="1" w:styleId="WW8Num55z1">
    <w:name w:val="WW8Num55z1"/>
    <w:rPr>
      <w:rFonts w:ascii="Cambria" w:hAnsi="Cambria" w:cs="Cambria"/>
      <w:i w:val="0"/>
      <w:sz w:val="22"/>
      <w:szCs w:val="22"/>
    </w:rPr>
  </w:style>
  <w:style w:type="character" w:customStyle="1" w:styleId="WW8Num22z8">
    <w:name w:val="WW8Num22z8"/>
  </w:style>
  <w:style w:type="character" w:customStyle="1" w:styleId="WW8Num22z7">
    <w:name w:val="WW8Num22z7"/>
  </w:style>
  <w:style w:type="character" w:customStyle="1" w:styleId="WW8Num22z6">
    <w:name w:val="WW8Num22z6"/>
  </w:style>
  <w:style w:type="character" w:customStyle="1" w:styleId="WW8Num22z4">
    <w:name w:val="WW8Num22z4"/>
  </w:style>
  <w:style w:type="character" w:customStyle="1" w:styleId="WW8Num22z2">
    <w:name w:val="WW8Num22z2"/>
    <w:rPr>
      <w:rFonts w:ascii="Cambria" w:eastAsia="Times New Roman" w:hAnsi="Cambria" w:cs="Calibri"/>
    </w:rPr>
  </w:style>
  <w:style w:type="character" w:customStyle="1" w:styleId="WW8Num22z1">
    <w:name w:val="WW8Num22z1"/>
  </w:style>
  <w:style w:type="character" w:customStyle="1" w:styleId="WW8Num17z8">
    <w:name w:val="WW8Num17z8"/>
  </w:style>
  <w:style w:type="character" w:customStyle="1" w:styleId="WW8Num17z7">
    <w:name w:val="WW8Num17z7"/>
  </w:style>
  <w:style w:type="character" w:customStyle="1" w:styleId="WW8Num17z6">
    <w:name w:val="WW8Num17z6"/>
  </w:style>
  <w:style w:type="character" w:customStyle="1" w:styleId="WW8Num17z5">
    <w:name w:val="WW8Num17z5"/>
  </w:style>
  <w:style w:type="character" w:customStyle="1" w:styleId="WW8Num17z4">
    <w:name w:val="WW8Num17z4"/>
  </w:style>
  <w:style w:type="character" w:customStyle="1" w:styleId="WW8Num17z3">
    <w:name w:val="WW8Num17z3"/>
  </w:style>
  <w:style w:type="character" w:customStyle="1" w:styleId="WW8Num17z2">
    <w:name w:val="WW8Num17z2"/>
  </w:style>
  <w:style w:type="character" w:customStyle="1" w:styleId="WW8Num17z1">
    <w:name w:val="WW8Num17z1"/>
  </w:style>
  <w:style w:type="character" w:customStyle="1" w:styleId="Domylnaczcionkaakapitu3">
    <w:name w:val="Domyślna czcionka akapitu3"/>
  </w:style>
  <w:style w:type="character" w:customStyle="1" w:styleId="WW8Num84z8">
    <w:name w:val="WW8Num84z8"/>
  </w:style>
  <w:style w:type="character" w:customStyle="1" w:styleId="WW8Num84z7">
    <w:name w:val="WW8Num84z7"/>
  </w:style>
  <w:style w:type="character" w:customStyle="1" w:styleId="WW8Num84z6">
    <w:name w:val="WW8Num84z6"/>
  </w:style>
  <w:style w:type="character" w:customStyle="1" w:styleId="WW8Num84z5">
    <w:name w:val="WW8Num84z5"/>
  </w:style>
  <w:style w:type="character" w:customStyle="1" w:styleId="WW8Num84z4">
    <w:name w:val="WW8Num84z4"/>
  </w:style>
  <w:style w:type="character" w:customStyle="1" w:styleId="WW8Num84z3">
    <w:name w:val="WW8Num84z3"/>
  </w:style>
  <w:style w:type="character" w:customStyle="1" w:styleId="WW8Num84z2">
    <w:name w:val="WW8Num84z2"/>
  </w:style>
  <w:style w:type="character" w:customStyle="1" w:styleId="WW8Num84z1">
    <w:name w:val="WW8Num84z1"/>
  </w:style>
  <w:style w:type="character" w:customStyle="1" w:styleId="WW8Num80z8">
    <w:name w:val="WW8Num80z8"/>
  </w:style>
  <w:style w:type="character" w:customStyle="1" w:styleId="WW8Num80z7">
    <w:name w:val="WW8Num80z7"/>
  </w:style>
  <w:style w:type="character" w:customStyle="1" w:styleId="WW8Num80z6">
    <w:name w:val="WW8Num80z6"/>
  </w:style>
  <w:style w:type="character" w:customStyle="1" w:styleId="WW8Num80z5">
    <w:name w:val="WW8Num80z5"/>
  </w:style>
  <w:style w:type="character" w:customStyle="1" w:styleId="WW8Num80z4">
    <w:name w:val="WW8Num80z4"/>
  </w:style>
  <w:style w:type="character" w:customStyle="1" w:styleId="WW8Num80z3">
    <w:name w:val="WW8Num80z3"/>
  </w:style>
  <w:style w:type="character" w:customStyle="1" w:styleId="WW8Num80z2">
    <w:name w:val="WW8Num80z2"/>
  </w:style>
  <w:style w:type="character" w:customStyle="1" w:styleId="WW8Num80z1">
    <w:name w:val="WW8Num80z1"/>
  </w:style>
  <w:style w:type="character" w:customStyle="1" w:styleId="WW8Num75z8">
    <w:name w:val="WW8Num75z8"/>
  </w:style>
  <w:style w:type="character" w:customStyle="1" w:styleId="WW8Num75z7">
    <w:name w:val="WW8Num75z7"/>
  </w:style>
  <w:style w:type="character" w:customStyle="1" w:styleId="WW8Num75z6">
    <w:name w:val="WW8Num75z6"/>
  </w:style>
  <w:style w:type="character" w:customStyle="1" w:styleId="WW8Num75z5">
    <w:name w:val="WW8Num75z5"/>
  </w:style>
  <w:style w:type="character" w:customStyle="1" w:styleId="WW8Num75z4">
    <w:name w:val="WW8Num75z4"/>
  </w:style>
  <w:style w:type="character" w:customStyle="1" w:styleId="WW8Num75z3">
    <w:name w:val="WW8Num75z3"/>
  </w:style>
  <w:style w:type="character" w:customStyle="1" w:styleId="WW8Num75z2">
    <w:name w:val="WW8Num75z2"/>
  </w:style>
  <w:style w:type="character" w:customStyle="1" w:styleId="WW8Num75z1">
    <w:name w:val="WW8Num75z1"/>
  </w:style>
  <w:style w:type="character" w:customStyle="1" w:styleId="WW8Num65z8">
    <w:name w:val="WW8Num65z8"/>
  </w:style>
  <w:style w:type="character" w:customStyle="1" w:styleId="WW8Num65z7">
    <w:name w:val="WW8Num65z7"/>
  </w:style>
  <w:style w:type="character" w:customStyle="1" w:styleId="WW8Num65z6">
    <w:name w:val="WW8Num65z6"/>
  </w:style>
  <w:style w:type="character" w:customStyle="1" w:styleId="WW8Num65z5">
    <w:name w:val="WW8Num65z5"/>
  </w:style>
  <w:style w:type="character" w:customStyle="1" w:styleId="WW8Num65z4">
    <w:name w:val="WW8Num65z4"/>
  </w:style>
  <w:style w:type="character" w:customStyle="1" w:styleId="WW8Num65z3">
    <w:name w:val="WW8Num65z3"/>
  </w:style>
  <w:style w:type="character" w:customStyle="1" w:styleId="WW8Num65z2">
    <w:name w:val="WW8Num65z2"/>
  </w:style>
  <w:style w:type="character" w:customStyle="1" w:styleId="WW8Num65z1">
    <w:name w:val="WW8Num65z1"/>
  </w:style>
  <w:style w:type="character" w:customStyle="1" w:styleId="WW8Num48z5">
    <w:name w:val="WW8Num48z5"/>
    <w:rPr>
      <w:rFonts w:ascii="Times New Roman" w:hAnsi="Times New Roman" w:cs="Times New Roman"/>
    </w:rPr>
  </w:style>
  <w:style w:type="character" w:customStyle="1" w:styleId="WW8Num21z8">
    <w:name w:val="WW8Num21z8"/>
  </w:style>
  <w:style w:type="character" w:customStyle="1" w:styleId="WW8Num21z7">
    <w:name w:val="WW8Num21z7"/>
  </w:style>
  <w:style w:type="character" w:customStyle="1" w:styleId="WW8Num21z6">
    <w:name w:val="WW8Num21z6"/>
  </w:style>
  <w:style w:type="character" w:customStyle="1" w:styleId="WW8Num21z5">
    <w:name w:val="WW8Num21z5"/>
  </w:style>
  <w:style w:type="character" w:customStyle="1" w:styleId="WW8Num21z4">
    <w:name w:val="WW8Num21z4"/>
  </w:style>
  <w:style w:type="character" w:customStyle="1" w:styleId="WW8Num21z3">
    <w:name w:val="WW8Num21z3"/>
  </w:style>
  <w:style w:type="character" w:customStyle="1" w:styleId="WW8Num21z1">
    <w:name w:val="WW8Num21z1"/>
  </w:style>
  <w:style w:type="character" w:customStyle="1" w:styleId="WW8Num16z2">
    <w:name w:val="WW8Num16z2"/>
    <w:rPr>
      <w:rFonts w:ascii="Times New Roman" w:hAnsi="Times New Roman" w:cs="Times New Roman"/>
      <w:sz w:val="22"/>
      <w:szCs w:val="22"/>
    </w:rPr>
  </w:style>
  <w:style w:type="character" w:customStyle="1" w:styleId="WW8Num108z1">
    <w:name w:val="WW8Num108z1"/>
    <w:rPr>
      <w:rFonts w:cs="Times New Roman"/>
    </w:rPr>
  </w:style>
  <w:style w:type="character" w:customStyle="1" w:styleId="WW8Num108z0">
    <w:name w:val="WW8Num108z0"/>
    <w:rPr>
      <w:rFonts w:ascii="Verdana" w:hAnsi="Verdana" w:cs="Verdana"/>
      <w:sz w:val="20"/>
      <w:szCs w:val="20"/>
    </w:rPr>
  </w:style>
  <w:style w:type="character" w:customStyle="1" w:styleId="WW8Num107z1">
    <w:name w:val="WW8Num107z1"/>
    <w:rPr>
      <w:rFonts w:cs="Times New Roman"/>
    </w:rPr>
  </w:style>
  <w:style w:type="character" w:customStyle="1" w:styleId="WW8Num107z0">
    <w:name w:val="WW8Num107z0"/>
    <w:rPr>
      <w:rFonts w:cs="Verdana"/>
    </w:rPr>
  </w:style>
  <w:style w:type="character" w:customStyle="1" w:styleId="WW8Num106z8">
    <w:name w:val="WW8Num106z8"/>
  </w:style>
  <w:style w:type="character" w:customStyle="1" w:styleId="WW8Num106z7">
    <w:name w:val="WW8Num106z7"/>
  </w:style>
  <w:style w:type="character" w:customStyle="1" w:styleId="WW8Num106z6">
    <w:name w:val="WW8Num106z6"/>
  </w:style>
  <w:style w:type="character" w:customStyle="1" w:styleId="WW8Num106z5">
    <w:name w:val="WW8Num106z5"/>
  </w:style>
  <w:style w:type="character" w:customStyle="1" w:styleId="WW8Num106z4">
    <w:name w:val="WW8Num106z4"/>
  </w:style>
  <w:style w:type="character" w:customStyle="1" w:styleId="WW8Num106z3">
    <w:name w:val="WW8Num106z3"/>
  </w:style>
  <w:style w:type="character" w:customStyle="1" w:styleId="WW8Num106z2">
    <w:name w:val="WW8Num106z2"/>
  </w:style>
  <w:style w:type="character" w:customStyle="1" w:styleId="WW8Num106z1">
    <w:name w:val="WW8Num106z1"/>
  </w:style>
  <w:style w:type="character" w:customStyle="1" w:styleId="WW8Num106z0">
    <w:name w:val="WW8Num106z0"/>
  </w:style>
  <w:style w:type="character" w:customStyle="1" w:styleId="WW8Num105z8">
    <w:name w:val="WW8Num105z8"/>
  </w:style>
  <w:style w:type="character" w:customStyle="1" w:styleId="WW8Num105z7">
    <w:name w:val="WW8Num105z7"/>
  </w:style>
  <w:style w:type="character" w:customStyle="1" w:styleId="WW8Num105z6">
    <w:name w:val="WW8Num105z6"/>
  </w:style>
  <w:style w:type="character" w:customStyle="1" w:styleId="WW8Num105z5">
    <w:name w:val="WW8Num105z5"/>
  </w:style>
  <w:style w:type="character" w:customStyle="1" w:styleId="WW8Num105z4">
    <w:name w:val="WW8Num105z4"/>
  </w:style>
  <w:style w:type="character" w:customStyle="1" w:styleId="WW8Num105z3">
    <w:name w:val="WW8Num105z3"/>
  </w:style>
  <w:style w:type="character" w:customStyle="1" w:styleId="WW8Num105z2">
    <w:name w:val="WW8Num105z2"/>
  </w:style>
  <w:style w:type="character" w:customStyle="1" w:styleId="WW8Num105z1">
    <w:name w:val="WW8Num105z1"/>
  </w:style>
  <w:style w:type="character" w:customStyle="1" w:styleId="WW8Num105z0">
    <w:name w:val="WW8Num105z0"/>
    <w:rPr>
      <w:color w:val="000000"/>
    </w:rPr>
  </w:style>
  <w:style w:type="character" w:customStyle="1" w:styleId="WW8Num104z8">
    <w:name w:val="WW8Num104z8"/>
  </w:style>
  <w:style w:type="character" w:customStyle="1" w:styleId="WW8Num104z7">
    <w:name w:val="WW8Num104z7"/>
  </w:style>
  <w:style w:type="character" w:customStyle="1" w:styleId="WW8Num104z6">
    <w:name w:val="WW8Num104z6"/>
  </w:style>
  <w:style w:type="character" w:customStyle="1" w:styleId="WW8Num104z5">
    <w:name w:val="WW8Num104z5"/>
  </w:style>
  <w:style w:type="character" w:customStyle="1" w:styleId="WW8Num104z4">
    <w:name w:val="WW8Num104z4"/>
  </w:style>
  <w:style w:type="character" w:customStyle="1" w:styleId="WW8Num104z3">
    <w:name w:val="WW8Num104z3"/>
  </w:style>
  <w:style w:type="character" w:customStyle="1" w:styleId="WW8Num104z2">
    <w:name w:val="WW8Num104z2"/>
  </w:style>
  <w:style w:type="character" w:customStyle="1" w:styleId="WW8Num104z1">
    <w:name w:val="WW8Num104z1"/>
  </w:style>
  <w:style w:type="character" w:customStyle="1" w:styleId="WW8Num104z0">
    <w:name w:val="WW8Num104z0"/>
  </w:style>
  <w:style w:type="character" w:customStyle="1" w:styleId="WW8Num103z1">
    <w:name w:val="WW8Num103z1"/>
    <w:rPr>
      <w:rFonts w:cs="Times New Roman"/>
    </w:rPr>
  </w:style>
  <w:style w:type="character" w:customStyle="1" w:styleId="WW8Num103z0">
    <w:name w:val="WW8Num103z0"/>
    <w:rPr>
      <w:rFonts w:cs="Verdana"/>
    </w:rPr>
  </w:style>
  <w:style w:type="character" w:customStyle="1" w:styleId="WW8Num102z8">
    <w:name w:val="WW8Num102z8"/>
  </w:style>
  <w:style w:type="character" w:customStyle="1" w:styleId="WW8Num102z7">
    <w:name w:val="WW8Num102z7"/>
  </w:style>
  <w:style w:type="character" w:customStyle="1" w:styleId="WW8Num102z6">
    <w:name w:val="WW8Num102z6"/>
  </w:style>
  <w:style w:type="character" w:customStyle="1" w:styleId="WW8Num102z5">
    <w:name w:val="WW8Num102z5"/>
  </w:style>
  <w:style w:type="character" w:customStyle="1" w:styleId="WW8Num102z4">
    <w:name w:val="WW8Num102z4"/>
  </w:style>
  <w:style w:type="character" w:customStyle="1" w:styleId="WW8Num102z3">
    <w:name w:val="WW8Num102z3"/>
  </w:style>
  <w:style w:type="character" w:customStyle="1" w:styleId="WW8Num102z2">
    <w:name w:val="WW8Num102z2"/>
  </w:style>
  <w:style w:type="character" w:customStyle="1" w:styleId="WW8Num102z1">
    <w:name w:val="WW8Num102z1"/>
  </w:style>
  <w:style w:type="character" w:customStyle="1" w:styleId="WW8Num102z0">
    <w:name w:val="WW8Num102z0"/>
    <w:rPr>
      <w:b w:val="0"/>
      <w:bCs/>
      <w:iCs/>
      <w:color w:val="000000"/>
      <w:sz w:val="20"/>
      <w:szCs w:val="20"/>
    </w:rPr>
  </w:style>
  <w:style w:type="character" w:customStyle="1" w:styleId="WW8Num101z8">
    <w:name w:val="WW8Num101z8"/>
  </w:style>
  <w:style w:type="character" w:customStyle="1" w:styleId="WW8Num101z7">
    <w:name w:val="WW8Num101z7"/>
  </w:style>
  <w:style w:type="character" w:customStyle="1" w:styleId="WW8Num101z6">
    <w:name w:val="WW8Num101z6"/>
  </w:style>
  <w:style w:type="character" w:customStyle="1" w:styleId="WW8Num101z5">
    <w:name w:val="WW8Num101z5"/>
  </w:style>
  <w:style w:type="character" w:customStyle="1" w:styleId="WW8Num101z4">
    <w:name w:val="WW8Num101z4"/>
  </w:style>
  <w:style w:type="character" w:customStyle="1" w:styleId="WW8Num101z3">
    <w:name w:val="WW8Num101z3"/>
  </w:style>
  <w:style w:type="character" w:customStyle="1" w:styleId="WW8Num101z2">
    <w:name w:val="WW8Num101z2"/>
  </w:style>
  <w:style w:type="character" w:customStyle="1" w:styleId="WW8Num101z1">
    <w:name w:val="WW8Num101z1"/>
  </w:style>
  <w:style w:type="character" w:customStyle="1" w:styleId="WW8Num101z0">
    <w:name w:val="WW8Num101z0"/>
  </w:style>
  <w:style w:type="character" w:customStyle="1" w:styleId="WW8Num100z8">
    <w:name w:val="WW8Num100z8"/>
  </w:style>
  <w:style w:type="character" w:customStyle="1" w:styleId="WW8Num100z7">
    <w:name w:val="WW8Num100z7"/>
  </w:style>
  <w:style w:type="character" w:customStyle="1" w:styleId="WW8Num100z6">
    <w:name w:val="WW8Num100z6"/>
  </w:style>
  <w:style w:type="character" w:customStyle="1" w:styleId="WW8Num100z5">
    <w:name w:val="WW8Num100z5"/>
  </w:style>
  <w:style w:type="character" w:customStyle="1" w:styleId="WW8Num100z4">
    <w:name w:val="WW8Num100z4"/>
  </w:style>
  <w:style w:type="character" w:customStyle="1" w:styleId="WW8Num100z3">
    <w:name w:val="WW8Num100z3"/>
  </w:style>
  <w:style w:type="character" w:customStyle="1" w:styleId="WW8Num100z2">
    <w:name w:val="WW8Num100z2"/>
  </w:style>
  <w:style w:type="character" w:customStyle="1" w:styleId="WW8Num100z1">
    <w:name w:val="WW8Num100z1"/>
  </w:style>
  <w:style w:type="character" w:customStyle="1" w:styleId="WW8Num100z0">
    <w:name w:val="WW8Num100z0"/>
    <w:rPr>
      <w:rFonts w:ascii="Calibri" w:eastAsia="Calibri" w:hAnsi="Calibri" w:cs="Calibri"/>
      <w:sz w:val="20"/>
      <w:szCs w:val="20"/>
    </w:rPr>
  </w:style>
  <w:style w:type="character" w:customStyle="1" w:styleId="WW8Num99z5">
    <w:name w:val="WW8Num99z5"/>
  </w:style>
  <w:style w:type="character" w:customStyle="1" w:styleId="WW8Num99z4">
    <w:name w:val="WW8Num99z4"/>
    <w:rPr>
      <w:rFonts w:ascii="Calibri" w:hAnsi="Calibri" w:cs="Times New Roman"/>
    </w:rPr>
  </w:style>
  <w:style w:type="character" w:customStyle="1" w:styleId="WW8Num99z3">
    <w:name w:val="WW8Num99z3"/>
    <w:rPr>
      <w:rFonts w:ascii="Cambria" w:hAnsi="Cambria" w:cs="Cambria"/>
      <w:sz w:val="22"/>
      <w:szCs w:val="22"/>
    </w:rPr>
  </w:style>
  <w:style w:type="character" w:customStyle="1" w:styleId="WW8Num99z2">
    <w:name w:val="WW8Num99z2"/>
    <w:rPr>
      <w:rFonts w:ascii="Cambria" w:hAnsi="Cambria" w:cs="Tahoma"/>
      <w:b w:val="0"/>
      <w:bCs/>
      <w:iCs/>
      <w:color w:val="000000"/>
      <w:spacing w:val="-1"/>
      <w:sz w:val="22"/>
      <w:szCs w:val="22"/>
    </w:rPr>
  </w:style>
  <w:style w:type="character" w:customStyle="1" w:styleId="WW8Num99z1">
    <w:name w:val="WW8Num99z1"/>
    <w:rPr>
      <w:rFonts w:ascii="Cambria" w:hAnsi="Cambria" w:cs="Cambria"/>
      <w:i w:val="0"/>
      <w:sz w:val="22"/>
      <w:szCs w:val="22"/>
    </w:rPr>
  </w:style>
  <w:style w:type="character" w:customStyle="1" w:styleId="WW8Num99z0">
    <w:name w:val="WW8Num99z0"/>
    <w:rPr>
      <w:b w:val="0"/>
      <w:bCs/>
      <w:iCs/>
      <w:color w:val="000000"/>
      <w:spacing w:val="-1"/>
      <w:sz w:val="22"/>
      <w:szCs w:val="22"/>
    </w:rPr>
  </w:style>
  <w:style w:type="character" w:customStyle="1" w:styleId="WW8Num98z8">
    <w:name w:val="WW8Num98z8"/>
  </w:style>
  <w:style w:type="character" w:customStyle="1" w:styleId="WW8Num98z7">
    <w:name w:val="WW8Num98z7"/>
  </w:style>
  <w:style w:type="character" w:customStyle="1" w:styleId="WW8Num98z6">
    <w:name w:val="WW8Num98z6"/>
  </w:style>
  <w:style w:type="character" w:customStyle="1" w:styleId="WW8Num98z5">
    <w:name w:val="WW8Num98z5"/>
  </w:style>
  <w:style w:type="character" w:customStyle="1" w:styleId="WW8Num98z4">
    <w:name w:val="WW8Num98z4"/>
  </w:style>
  <w:style w:type="character" w:customStyle="1" w:styleId="WW8Num98z3">
    <w:name w:val="WW8Num98z3"/>
  </w:style>
  <w:style w:type="character" w:customStyle="1" w:styleId="WW8Num98z2">
    <w:name w:val="WW8Num98z2"/>
  </w:style>
  <w:style w:type="character" w:customStyle="1" w:styleId="WW8Num98z1">
    <w:name w:val="WW8Num98z1"/>
  </w:style>
  <w:style w:type="character" w:customStyle="1" w:styleId="WW8Num98z0">
    <w:name w:val="WW8Num98z0"/>
    <w:rPr>
      <w:rFonts w:ascii="Calibri" w:eastAsia="Calibri" w:hAnsi="Calibri" w:cs="Arial"/>
      <w:sz w:val="20"/>
      <w:szCs w:val="20"/>
      <w:lang w:eastAsia="en-US"/>
    </w:rPr>
  </w:style>
  <w:style w:type="character" w:customStyle="1" w:styleId="WW8Num97z8">
    <w:name w:val="WW8Num97z8"/>
  </w:style>
  <w:style w:type="character" w:customStyle="1" w:styleId="WW8Num97z7">
    <w:name w:val="WW8Num97z7"/>
  </w:style>
  <w:style w:type="character" w:customStyle="1" w:styleId="WW8Num97z6">
    <w:name w:val="WW8Num97z6"/>
  </w:style>
  <w:style w:type="character" w:customStyle="1" w:styleId="WW8Num97z5">
    <w:name w:val="WW8Num97z5"/>
  </w:style>
  <w:style w:type="character" w:customStyle="1" w:styleId="WW8Num97z4">
    <w:name w:val="WW8Num97z4"/>
  </w:style>
  <w:style w:type="character" w:customStyle="1" w:styleId="WW8Num97z3">
    <w:name w:val="WW8Num97z3"/>
  </w:style>
  <w:style w:type="character" w:customStyle="1" w:styleId="WW8Num97z2">
    <w:name w:val="WW8Num97z2"/>
  </w:style>
  <w:style w:type="character" w:customStyle="1" w:styleId="WW8Num97z1">
    <w:name w:val="WW8Num97z1"/>
  </w:style>
  <w:style w:type="character" w:customStyle="1" w:styleId="WW8Num97z0">
    <w:name w:val="WW8Num97z0"/>
    <w:rPr>
      <w:rFonts w:ascii="Calibri" w:hAnsi="Calibri" w:cs="Arial"/>
      <w:sz w:val="20"/>
      <w:szCs w:val="20"/>
      <w:lang w:eastAsia="pl-PL"/>
    </w:rPr>
  </w:style>
  <w:style w:type="character" w:customStyle="1" w:styleId="WW8Num96z8">
    <w:name w:val="WW8Num96z8"/>
  </w:style>
  <w:style w:type="character" w:customStyle="1" w:styleId="WW8Num96z7">
    <w:name w:val="WW8Num96z7"/>
  </w:style>
  <w:style w:type="character" w:customStyle="1" w:styleId="WW8Num96z6">
    <w:name w:val="WW8Num96z6"/>
  </w:style>
  <w:style w:type="character" w:customStyle="1" w:styleId="WW8Num96z5">
    <w:name w:val="WW8Num96z5"/>
  </w:style>
  <w:style w:type="character" w:customStyle="1" w:styleId="WW8Num96z4">
    <w:name w:val="WW8Num96z4"/>
  </w:style>
  <w:style w:type="character" w:customStyle="1" w:styleId="WW8Num96z3">
    <w:name w:val="WW8Num96z3"/>
  </w:style>
  <w:style w:type="character" w:customStyle="1" w:styleId="WW8Num96z2">
    <w:name w:val="WW8Num96z2"/>
  </w:style>
  <w:style w:type="character" w:customStyle="1" w:styleId="WW8Num96z1">
    <w:name w:val="WW8Num96z1"/>
  </w:style>
  <w:style w:type="character" w:customStyle="1" w:styleId="WW8Num96z0">
    <w:name w:val="WW8Num96z0"/>
    <w:rPr>
      <w:rFonts w:ascii="Cambria" w:hAnsi="Cambria" w:cs="Tahoma"/>
      <w:b/>
      <w:sz w:val="20"/>
      <w:szCs w:val="20"/>
    </w:rPr>
  </w:style>
  <w:style w:type="character" w:customStyle="1" w:styleId="WW8Num95z8">
    <w:name w:val="WW8Num95z8"/>
  </w:style>
  <w:style w:type="character" w:customStyle="1" w:styleId="WW8Num95z7">
    <w:name w:val="WW8Num95z7"/>
  </w:style>
  <w:style w:type="character" w:customStyle="1" w:styleId="WW8Num95z6">
    <w:name w:val="WW8Num95z6"/>
  </w:style>
  <w:style w:type="character" w:customStyle="1" w:styleId="WW8Num95z5">
    <w:name w:val="WW8Num95z5"/>
  </w:style>
  <w:style w:type="character" w:customStyle="1" w:styleId="WW8Num95z4">
    <w:name w:val="WW8Num95z4"/>
  </w:style>
  <w:style w:type="character" w:customStyle="1" w:styleId="WW8Num95z3">
    <w:name w:val="WW8Num95z3"/>
  </w:style>
  <w:style w:type="character" w:customStyle="1" w:styleId="WW8Num95z2">
    <w:name w:val="WW8Num95z2"/>
  </w:style>
  <w:style w:type="character" w:customStyle="1" w:styleId="WW8Num95z1">
    <w:name w:val="WW8Num95z1"/>
  </w:style>
  <w:style w:type="character" w:customStyle="1" w:styleId="WW8Num95z0">
    <w:name w:val="WW8Num95z0"/>
    <w:rPr>
      <w:rFonts w:ascii="Calibri" w:hAnsi="Calibri" w:cs="Arial"/>
      <w:sz w:val="20"/>
      <w:szCs w:val="20"/>
      <w:lang w:eastAsia="pl-PL"/>
    </w:rPr>
  </w:style>
  <w:style w:type="character" w:customStyle="1" w:styleId="WW8Num94z8">
    <w:name w:val="WW8Num94z8"/>
  </w:style>
  <w:style w:type="character" w:customStyle="1" w:styleId="WW8Num94z7">
    <w:name w:val="WW8Num94z7"/>
  </w:style>
  <w:style w:type="character" w:customStyle="1" w:styleId="WW8Num94z6">
    <w:name w:val="WW8Num94z6"/>
  </w:style>
  <w:style w:type="character" w:customStyle="1" w:styleId="WW8Num94z5">
    <w:name w:val="WW8Num94z5"/>
  </w:style>
  <w:style w:type="character" w:customStyle="1" w:styleId="WW8Num94z4">
    <w:name w:val="WW8Num94z4"/>
  </w:style>
  <w:style w:type="character" w:customStyle="1" w:styleId="WW8Num94z3">
    <w:name w:val="WW8Num94z3"/>
  </w:style>
  <w:style w:type="character" w:customStyle="1" w:styleId="WW8Num94z2">
    <w:name w:val="WW8Num94z2"/>
  </w:style>
  <w:style w:type="character" w:customStyle="1" w:styleId="WW8Num94z1">
    <w:name w:val="WW8Num94z1"/>
  </w:style>
  <w:style w:type="character" w:customStyle="1" w:styleId="WW8Num94z0">
    <w:name w:val="WW8Num94z0"/>
    <w:rPr>
      <w:rFonts w:ascii="Cambria" w:hAnsi="Cambria" w:cs="Calibri"/>
      <w:sz w:val="20"/>
      <w:szCs w:val="20"/>
    </w:rPr>
  </w:style>
  <w:style w:type="character" w:customStyle="1" w:styleId="WW8Num93z8">
    <w:name w:val="WW8Num93z8"/>
  </w:style>
  <w:style w:type="character" w:customStyle="1" w:styleId="WW8Num93z7">
    <w:name w:val="WW8Num93z7"/>
  </w:style>
  <w:style w:type="character" w:customStyle="1" w:styleId="WW8Num93z6">
    <w:name w:val="WW8Num93z6"/>
  </w:style>
  <w:style w:type="character" w:customStyle="1" w:styleId="WW8Num93z5">
    <w:name w:val="WW8Num93z5"/>
  </w:style>
  <w:style w:type="character" w:customStyle="1" w:styleId="WW8Num93z4">
    <w:name w:val="WW8Num93z4"/>
  </w:style>
  <w:style w:type="character" w:customStyle="1" w:styleId="WW8Num93z3">
    <w:name w:val="WW8Num93z3"/>
  </w:style>
  <w:style w:type="character" w:customStyle="1" w:styleId="WW8Num93z2">
    <w:name w:val="WW8Num93z2"/>
  </w:style>
  <w:style w:type="character" w:customStyle="1" w:styleId="WW8Num93z1">
    <w:name w:val="WW8Num93z1"/>
    <w:rPr>
      <w:b/>
    </w:rPr>
  </w:style>
  <w:style w:type="character" w:customStyle="1" w:styleId="WW8Num93z0">
    <w:name w:val="WW8Num93z0"/>
  </w:style>
  <w:style w:type="character" w:customStyle="1" w:styleId="WW8Num92z8">
    <w:name w:val="WW8Num92z8"/>
  </w:style>
  <w:style w:type="character" w:customStyle="1" w:styleId="WW8Num92z7">
    <w:name w:val="WW8Num92z7"/>
  </w:style>
  <w:style w:type="character" w:customStyle="1" w:styleId="WW8Num92z6">
    <w:name w:val="WW8Num92z6"/>
  </w:style>
  <w:style w:type="character" w:customStyle="1" w:styleId="WW8Num92z5">
    <w:name w:val="WW8Num92z5"/>
  </w:style>
  <w:style w:type="character" w:customStyle="1" w:styleId="WW8Num92z4">
    <w:name w:val="WW8Num92z4"/>
  </w:style>
  <w:style w:type="character" w:customStyle="1" w:styleId="WW8Num92z3">
    <w:name w:val="WW8Num92z3"/>
  </w:style>
  <w:style w:type="character" w:customStyle="1" w:styleId="WW8Num92z2">
    <w:name w:val="WW8Num92z2"/>
  </w:style>
  <w:style w:type="character" w:customStyle="1" w:styleId="WW8Num92z1">
    <w:name w:val="WW8Num92z1"/>
  </w:style>
  <w:style w:type="character" w:customStyle="1" w:styleId="WW8Num92z0">
    <w:name w:val="WW8Num92z0"/>
    <w:rPr>
      <w:b w:val="0"/>
      <w:bCs/>
      <w:iCs/>
      <w:color w:val="000000"/>
      <w:sz w:val="22"/>
      <w:szCs w:val="22"/>
    </w:rPr>
  </w:style>
  <w:style w:type="character" w:customStyle="1" w:styleId="WW8Num91z8">
    <w:name w:val="WW8Num91z8"/>
  </w:style>
  <w:style w:type="character" w:customStyle="1" w:styleId="WW8Num91z7">
    <w:name w:val="WW8Num91z7"/>
  </w:style>
  <w:style w:type="character" w:customStyle="1" w:styleId="WW8Num91z6">
    <w:name w:val="WW8Num91z6"/>
  </w:style>
  <w:style w:type="character" w:customStyle="1" w:styleId="WW8Num91z5">
    <w:name w:val="WW8Num91z5"/>
  </w:style>
  <w:style w:type="character" w:customStyle="1" w:styleId="WW8Num91z4">
    <w:name w:val="WW8Num91z4"/>
  </w:style>
  <w:style w:type="character" w:customStyle="1" w:styleId="WW8Num91z3">
    <w:name w:val="WW8Num91z3"/>
  </w:style>
  <w:style w:type="character" w:customStyle="1" w:styleId="WW8Num91z2">
    <w:name w:val="WW8Num91z2"/>
  </w:style>
  <w:style w:type="character" w:customStyle="1" w:styleId="WW8Num91z1">
    <w:name w:val="WW8Num91z1"/>
  </w:style>
  <w:style w:type="character" w:customStyle="1" w:styleId="WW8Num91z0">
    <w:name w:val="WW8Num91z0"/>
    <w:rPr>
      <w:rFonts w:ascii="Verdana" w:hAnsi="Verdana" w:cs="Calibri"/>
      <w:sz w:val="28"/>
    </w:rPr>
  </w:style>
  <w:style w:type="character" w:customStyle="1" w:styleId="WW8Num90z8">
    <w:name w:val="WW8Num90z8"/>
  </w:style>
  <w:style w:type="character" w:customStyle="1" w:styleId="WW8Num90z7">
    <w:name w:val="WW8Num90z7"/>
  </w:style>
  <w:style w:type="character" w:customStyle="1" w:styleId="WW8Num90z6">
    <w:name w:val="WW8Num90z6"/>
  </w:style>
  <w:style w:type="character" w:customStyle="1" w:styleId="WW8Num90z5">
    <w:name w:val="WW8Num90z5"/>
  </w:style>
  <w:style w:type="character" w:customStyle="1" w:styleId="WW8Num90z4">
    <w:name w:val="WW8Num90z4"/>
  </w:style>
  <w:style w:type="character" w:customStyle="1" w:styleId="WW8Num90z3">
    <w:name w:val="WW8Num90z3"/>
  </w:style>
  <w:style w:type="character" w:customStyle="1" w:styleId="WW8Num90z2">
    <w:name w:val="WW8Num90z2"/>
  </w:style>
  <w:style w:type="character" w:customStyle="1" w:styleId="WW8Num90z1">
    <w:name w:val="WW8Num90z1"/>
  </w:style>
  <w:style w:type="character" w:customStyle="1" w:styleId="WW8Num90z0">
    <w:name w:val="WW8Num90z0"/>
  </w:style>
  <w:style w:type="character" w:customStyle="1" w:styleId="WW8Num89z1">
    <w:name w:val="WW8Num89z1"/>
  </w:style>
  <w:style w:type="character" w:customStyle="1" w:styleId="WW8Num89z0">
    <w:name w:val="WW8Num89z0"/>
    <w:rPr>
      <w:rFonts w:ascii="Cambria" w:hAnsi="Cambria" w:cs="Calibri"/>
      <w:b w:val="0"/>
      <w:bCs/>
      <w:color w:val="000000"/>
      <w:sz w:val="22"/>
      <w:szCs w:val="22"/>
    </w:rPr>
  </w:style>
  <w:style w:type="character" w:customStyle="1" w:styleId="WW8Num88z5">
    <w:name w:val="WW8Num88z5"/>
    <w:rPr>
      <w:rFonts w:ascii="Times New Roman" w:eastAsia="Times New Roman" w:hAnsi="Times New Roman" w:cs="Times New Roman"/>
    </w:rPr>
  </w:style>
  <w:style w:type="character" w:customStyle="1" w:styleId="WW8Num88z0">
    <w:name w:val="WW8Num88z0"/>
    <w:rPr>
      <w:rFonts w:ascii="Calibri" w:hAnsi="Calibri" w:cs="Tahoma"/>
      <w:sz w:val="20"/>
      <w:szCs w:val="20"/>
      <w:lang w:val="pl-PL" w:eastAsia="pl-PL"/>
    </w:rPr>
  </w:style>
  <w:style w:type="character" w:customStyle="1" w:styleId="WW8Num87z8">
    <w:name w:val="WW8Num87z8"/>
  </w:style>
  <w:style w:type="character" w:customStyle="1" w:styleId="WW8Num87z7">
    <w:name w:val="WW8Num87z7"/>
  </w:style>
  <w:style w:type="character" w:customStyle="1" w:styleId="WW8Num87z6">
    <w:name w:val="WW8Num87z6"/>
  </w:style>
  <w:style w:type="character" w:customStyle="1" w:styleId="WW8Num87z5">
    <w:name w:val="WW8Num87z5"/>
  </w:style>
  <w:style w:type="character" w:customStyle="1" w:styleId="WW8Num87z4">
    <w:name w:val="WW8Num87z4"/>
  </w:style>
  <w:style w:type="character" w:customStyle="1" w:styleId="WW8Num87z3">
    <w:name w:val="WW8Num87z3"/>
  </w:style>
  <w:style w:type="character" w:customStyle="1" w:styleId="WW8Num87z2">
    <w:name w:val="WW8Num87z2"/>
  </w:style>
  <w:style w:type="character" w:customStyle="1" w:styleId="WW8Num87z1">
    <w:name w:val="WW8Num87z1"/>
  </w:style>
  <w:style w:type="character" w:customStyle="1" w:styleId="WW8Num87z0">
    <w:name w:val="WW8Num87z0"/>
    <w:rPr>
      <w:rFonts w:ascii="Calibri" w:eastAsia="Calibri" w:hAnsi="Calibri" w:cs="Arial"/>
      <w:sz w:val="20"/>
      <w:szCs w:val="20"/>
      <w:lang w:eastAsia="en-US"/>
    </w:rPr>
  </w:style>
  <w:style w:type="character" w:customStyle="1" w:styleId="WW8Num86z8">
    <w:name w:val="WW8Num86z8"/>
  </w:style>
  <w:style w:type="character" w:customStyle="1" w:styleId="WW8Num86z7">
    <w:name w:val="WW8Num86z7"/>
  </w:style>
  <w:style w:type="character" w:customStyle="1" w:styleId="WW8Num86z6">
    <w:name w:val="WW8Num86z6"/>
  </w:style>
  <w:style w:type="character" w:customStyle="1" w:styleId="WW8Num86z5">
    <w:name w:val="WW8Num86z5"/>
  </w:style>
  <w:style w:type="character" w:customStyle="1" w:styleId="WW8Num86z4">
    <w:name w:val="WW8Num86z4"/>
  </w:style>
  <w:style w:type="character" w:customStyle="1" w:styleId="WW8Num86z3">
    <w:name w:val="WW8Num86z3"/>
  </w:style>
  <w:style w:type="character" w:customStyle="1" w:styleId="WW8Num86z2">
    <w:name w:val="WW8Num86z2"/>
  </w:style>
  <w:style w:type="character" w:customStyle="1" w:styleId="WW8Num86z0">
    <w:name w:val="WW8Num86z0"/>
    <w:rPr>
      <w:rFonts w:ascii="Calibri" w:hAnsi="Calibri" w:cs="Arial"/>
      <w:sz w:val="20"/>
      <w:szCs w:val="20"/>
      <w:lang w:eastAsia="pl-PL"/>
    </w:rPr>
  </w:style>
  <w:style w:type="character" w:customStyle="1" w:styleId="WW8Num84z0">
    <w:name w:val="WW8Num84z0"/>
    <w:rPr>
      <w:rFonts w:ascii="Cambria" w:eastAsia="Calibri" w:hAnsi="Cambria" w:cs="Cambria"/>
      <w:b/>
      <w:color w:val="FF0000"/>
      <w:sz w:val="20"/>
      <w:szCs w:val="20"/>
      <w:shd w:val="clear" w:color="auto" w:fill="FFCC00"/>
    </w:rPr>
  </w:style>
  <w:style w:type="character" w:customStyle="1" w:styleId="WW8Num83z8">
    <w:name w:val="WW8Num83z8"/>
  </w:style>
  <w:style w:type="character" w:customStyle="1" w:styleId="WW8Num83z7">
    <w:name w:val="WW8Num83z7"/>
  </w:style>
  <w:style w:type="character" w:customStyle="1" w:styleId="WW8Num83z6">
    <w:name w:val="WW8Num83z6"/>
  </w:style>
  <w:style w:type="character" w:customStyle="1" w:styleId="WW8Num83z5">
    <w:name w:val="WW8Num83z5"/>
  </w:style>
  <w:style w:type="character" w:customStyle="1" w:styleId="WW8Num83z4">
    <w:name w:val="WW8Num83z4"/>
  </w:style>
  <w:style w:type="character" w:customStyle="1" w:styleId="WW8Num83z3">
    <w:name w:val="WW8Num83z3"/>
  </w:style>
  <w:style w:type="character" w:customStyle="1" w:styleId="WW8Num83z2">
    <w:name w:val="WW8Num83z2"/>
  </w:style>
  <w:style w:type="character" w:customStyle="1" w:styleId="WW8Num83z1">
    <w:name w:val="WW8Num83z1"/>
  </w:style>
  <w:style w:type="character" w:customStyle="1" w:styleId="WW8Num83z0">
    <w:name w:val="WW8Num83z0"/>
    <w:rPr>
      <w:rFonts w:ascii="Cambria" w:eastAsia="Calibri" w:hAnsi="Cambria" w:cs="Cambria"/>
      <w:color w:val="FF0000"/>
      <w:sz w:val="20"/>
      <w:szCs w:val="20"/>
      <w:shd w:val="clear" w:color="auto" w:fill="FFCC00"/>
    </w:rPr>
  </w:style>
  <w:style w:type="character" w:customStyle="1" w:styleId="WW8Num82z8">
    <w:name w:val="WW8Num82z8"/>
  </w:style>
  <w:style w:type="character" w:customStyle="1" w:styleId="WW8Num82z7">
    <w:name w:val="WW8Num82z7"/>
  </w:style>
  <w:style w:type="character" w:customStyle="1" w:styleId="WW8Num82z6">
    <w:name w:val="WW8Num82z6"/>
  </w:style>
  <w:style w:type="character" w:customStyle="1" w:styleId="WW8Num82z5">
    <w:name w:val="WW8Num82z5"/>
  </w:style>
  <w:style w:type="character" w:customStyle="1" w:styleId="WW8Num82z4">
    <w:name w:val="WW8Num82z4"/>
  </w:style>
  <w:style w:type="character" w:customStyle="1" w:styleId="WW8Num82z3">
    <w:name w:val="WW8Num82z3"/>
  </w:style>
  <w:style w:type="character" w:customStyle="1" w:styleId="WW8Num82z2">
    <w:name w:val="WW8Num82z2"/>
  </w:style>
  <w:style w:type="character" w:customStyle="1" w:styleId="WW8Num82z1">
    <w:name w:val="WW8Num82z1"/>
  </w:style>
  <w:style w:type="character" w:customStyle="1" w:styleId="WW8Num82z0">
    <w:name w:val="WW8Num82z0"/>
    <w:rPr>
      <w:rFonts w:cs="Cambria"/>
    </w:rPr>
  </w:style>
  <w:style w:type="character" w:customStyle="1" w:styleId="WW8Num81z8">
    <w:name w:val="WW8Num81z8"/>
  </w:style>
  <w:style w:type="character" w:customStyle="1" w:styleId="WW8Num81z7">
    <w:name w:val="WW8Num81z7"/>
  </w:style>
  <w:style w:type="character" w:customStyle="1" w:styleId="WW8Num81z6">
    <w:name w:val="WW8Num81z6"/>
  </w:style>
  <w:style w:type="character" w:customStyle="1" w:styleId="WW8Num81z5">
    <w:name w:val="WW8Num81z5"/>
  </w:style>
  <w:style w:type="character" w:customStyle="1" w:styleId="WW8Num81z4">
    <w:name w:val="WW8Num81z4"/>
  </w:style>
  <w:style w:type="character" w:customStyle="1" w:styleId="WW8Num81z3">
    <w:name w:val="WW8Num81z3"/>
  </w:style>
  <w:style w:type="character" w:customStyle="1" w:styleId="WW8Num81z2">
    <w:name w:val="WW8Num81z2"/>
  </w:style>
  <w:style w:type="character" w:customStyle="1" w:styleId="WW8Num81z1">
    <w:name w:val="WW8Num81z1"/>
  </w:style>
  <w:style w:type="character" w:customStyle="1" w:styleId="WW8Num81z0">
    <w:name w:val="WW8Num81z0"/>
    <w:rPr>
      <w:rFonts w:ascii="Cambria" w:eastAsia="Calibri" w:hAnsi="Cambria" w:cs="Calibri"/>
      <w:b w:val="0"/>
      <w:color w:val="000000"/>
      <w:sz w:val="20"/>
      <w:szCs w:val="20"/>
    </w:rPr>
  </w:style>
  <w:style w:type="character" w:customStyle="1" w:styleId="WW8Num80z0">
    <w:name w:val="WW8Num80z0"/>
    <w:rPr>
      <w:rFonts w:ascii="Cambria" w:eastAsia="Calibri" w:hAnsi="Cambria" w:cs="Cambria"/>
      <w:b/>
      <w:sz w:val="20"/>
      <w:szCs w:val="20"/>
    </w:rPr>
  </w:style>
  <w:style w:type="character" w:customStyle="1" w:styleId="WW8Num79z8">
    <w:name w:val="WW8Num79z8"/>
  </w:style>
  <w:style w:type="character" w:customStyle="1" w:styleId="WW8Num79z7">
    <w:name w:val="WW8Num79z7"/>
  </w:style>
  <w:style w:type="character" w:customStyle="1" w:styleId="WW8Num79z6">
    <w:name w:val="WW8Num79z6"/>
  </w:style>
  <w:style w:type="character" w:customStyle="1" w:styleId="WW8Num79z5">
    <w:name w:val="WW8Num79z5"/>
    <w:rPr>
      <w:rFonts w:ascii="Times New Roman" w:hAnsi="Times New Roman" w:cs="Times New Roman"/>
    </w:rPr>
  </w:style>
  <w:style w:type="character" w:customStyle="1" w:styleId="WW8Num79z4">
    <w:name w:val="WW8Num79z4"/>
  </w:style>
  <w:style w:type="character" w:customStyle="1" w:styleId="WW8Num79z2">
    <w:name w:val="WW8Num79z2"/>
  </w:style>
  <w:style w:type="character" w:customStyle="1" w:styleId="WW8Num79z1">
    <w:name w:val="WW8Num79z1"/>
  </w:style>
  <w:style w:type="character" w:customStyle="1" w:styleId="WW8Num79z0">
    <w:name w:val="WW8Num79z0"/>
    <w:rPr>
      <w:rFonts w:ascii="Cambria" w:eastAsia="Times New Roman" w:hAnsi="Cambria" w:cs="Tahoma"/>
      <w:b w:val="0"/>
      <w:color w:val="000000"/>
      <w:sz w:val="20"/>
      <w:szCs w:val="20"/>
    </w:rPr>
  </w:style>
  <w:style w:type="character" w:customStyle="1" w:styleId="WW8Num78z0">
    <w:name w:val="WW8Num78z0"/>
    <w:rPr>
      <w:rFonts w:cs="Cambria"/>
      <w:bCs/>
      <w:iCs/>
    </w:rPr>
  </w:style>
  <w:style w:type="character" w:customStyle="1" w:styleId="WW8Num77z0">
    <w:name w:val="WW8Num77z0"/>
    <w:rPr>
      <w:rFonts w:ascii="Cambria" w:hAnsi="Cambria" w:cs="Tahoma"/>
      <w:sz w:val="20"/>
      <w:szCs w:val="20"/>
    </w:rPr>
  </w:style>
  <w:style w:type="character" w:customStyle="1" w:styleId="WW8Num75z0">
    <w:name w:val="WW8Num75z0"/>
    <w:rPr>
      <w:rFonts w:ascii="Cambria" w:eastAsia="Calibri" w:hAnsi="Cambria" w:cs="Calibri"/>
      <w:i w:val="0"/>
      <w:w w:val="100"/>
      <w:sz w:val="22"/>
      <w:szCs w:val="22"/>
    </w:rPr>
  </w:style>
  <w:style w:type="character" w:customStyle="1" w:styleId="WW8Num74z8">
    <w:name w:val="WW8Num74z8"/>
  </w:style>
  <w:style w:type="character" w:customStyle="1" w:styleId="WW8Num74z7">
    <w:name w:val="WW8Num74z7"/>
  </w:style>
  <w:style w:type="character" w:customStyle="1" w:styleId="WW8Num74z6">
    <w:name w:val="WW8Num74z6"/>
  </w:style>
  <w:style w:type="character" w:customStyle="1" w:styleId="WW8Num74z5">
    <w:name w:val="WW8Num74z5"/>
  </w:style>
  <w:style w:type="character" w:customStyle="1" w:styleId="WW8Num74z4">
    <w:name w:val="WW8Num74z4"/>
  </w:style>
  <w:style w:type="character" w:customStyle="1" w:styleId="WW8Num74z3">
    <w:name w:val="WW8Num74z3"/>
  </w:style>
  <w:style w:type="character" w:customStyle="1" w:styleId="WW8Num74z2">
    <w:name w:val="WW8Num74z2"/>
  </w:style>
  <w:style w:type="character" w:customStyle="1" w:styleId="WW8Num74z1">
    <w:name w:val="WW8Num74z1"/>
  </w:style>
  <w:style w:type="character" w:customStyle="1" w:styleId="WW8Num74z0">
    <w:name w:val="WW8Num74z0"/>
    <w:rPr>
      <w:rFonts w:ascii="Calibri" w:hAnsi="Calibri" w:cs="Calibri"/>
      <w:bCs/>
      <w:iCs/>
      <w:sz w:val="20"/>
      <w:szCs w:val="20"/>
    </w:rPr>
  </w:style>
  <w:style w:type="character" w:customStyle="1" w:styleId="WW8Num73z1">
    <w:name w:val="WW8Num73z1"/>
    <w:rPr>
      <w:rFonts w:ascii="Courier New" w:hAnsi="Courier New" w:cs="Courier New"/>
    </w:rPr>
  </w:style>
  <w:style w:type="character" w:customStyle="1" w:styleId="WW8Num72z0">
    <w:name w:val="WW8Num72z0"/>
    <w:rPr>
      <w:rFonts w:ascii="Cambria" w:hAnsi="Cambria" w:cs="Cambria"/>
      <w:bCs/>
      <w:sz w:val="20"/>
      <w:szCs w:val="20"/>
    </w:rPr>
  </w:style>
  <w:style w:type="character" w:customStyle="1" w:styleId="WW8Num71z0">
    <w:name w:val="WW8Num71z0"/>
    <w:rPr>
      <w:rFonts w:ascii="Cambria" w:eastAsia="Times New Roman" w:hAnsi="Cambria" w:cs="Calibri"/>
      <w:color w:val="000000"/>
      <w:sz w:val="20"/>
      <w:szCs w:val="20"/>
    </w:rPr>
  </w:style>
  <w:style w:type="character" w:customStyle="1" w:styleId="WW8Num70z0">
    <w:name w:val="WW8Num70z0"/>
    <w:rPr>
      <w:rFonts w:cs="Cambria"/>
      <w:bCs/>
      <w:iCs/>
    </w:rPr>
  </w:style>
  <w:style w:type="character" w:customStyle="1" w:styleId="WW8Num68z8">
    <w:name w:val="WW8Num68z8"/>
  </w:style>
  <w:style w:type="character" w:customStyle="1" w:styleId="WW8Num68z7">
    <w:name w:val="WW8Num68z7"/>
  </w:style>
  <w:style w:type="character" w:customStyle="1" w:styleId="WW8Num68z6">
    <w:name w:val="WW8Num68z6"/>
  </w:style>
  <w:style w:type="character" w:customStyle="1" w:styleId="WW8Num68z4">
    <w:name w:val="WW8Num68z4"/>
  </w:style>
  <w:style w:type="character" w:customStyle="1" w:styleId="WW8Num68z2">
    <w:name w:val="WW8Num68z2"/>
  </w:style>
  <w:style w:type="character" w:customStyle="1" w:styleId="WW8Num68z1">
    <w:name w:val="WW8Num68z1"/>
  </w:style>
  <w:style w:type="character" w:customStyle="1" w:styleId="WW8Num64z8">
    <w:name w:val="WW8Num64z8"/>
  </w:style>
  <w:style w:type="character" w:customStyle="1" w:styleId="WW8Num64z7">
    <w:name w:val="WW8Num64z7"/>
  </w:style>
  <w:style w:type="character" w:customStyle="1" w:styleId="WW8Num64z6">
    <w:name w:val="WW8Num64z6"/>
  </w:style>
  <w:style w:type="character" w:customStyle="1" w:styleId="WW8Num64z4">
    <w:name w:val="WW8Num64z4"/>
    <w:rPr>
      <w:rFonts w:ascii="Times New Roman" w:hAnsi="Times New Roman" w:cs="Times New Roman"/>
    </w:rPr>
  </w:style>
  <w:style w:type="character" w:customStyle="1" w:styleId="WW8Num64z3">
    <w:name w:val="WW8Num64z3"/>
  </w:style>
  <w:style w:type="character" w:customStyle="1" w:styleId="WW8Num64z2">
    <w:name w:val="WW8Num64z2"/>
  </w:style>
  <w:style w:type="character" w:customStyle="1" w:styleId="WW8Num64z1">
    <w:name w:val="WW8Num64z1"/>
  </w:style>
  <w:style w:type="character" w:customStyle="1" w:styleId="WW8Num53z8">
    <w:name w:val="WW8Num53z8"/>
  </w:style>
  <w:style w:type="character" w:customStyle="1" w:styleId="WW8Num53z7">
    <w:name w:val="WW8Num53z7"/>
  </w:style>
  <w:style w:type="character" w:customStyle="1" w:styleId="WW8Num53z6">
    <w:name w:val="WW8Num53z6"/>
  </w:style>
  <w:style w:type="character" w:customStyle="1" w:styleId="WW8Num53z5">
    <w:name w:val="WW8Num53z5"/>
  </w:style>
  <w:style w:type="character" w:customStyle="1" w:styleId="WW8Num53z4">
    <w:name w:val="WW8Num53z4"/>
  </w:style>
  <w:style w:type="character" w:customStyle="1" w:styleId="WW8Num53z3">
    <w:name w:val="WW8Num53z3"/>
  </w:style>
  <w:style w:type="character" w:customStyle="1" w:styleId="WW8Num53z2">
    <w:name w:val="WW8Num53z2"/>
  </w:style>
  <w:style w:type="character" w:customStyle="1" w:styleId="WW8Num53z1">
    <w:name w:val="WW8Num53z1"/>
  </w:style>
  <w:style w:type="character" w:customStyle="1" w:styleId="WW8Num52z8">
    <w:name w:val="WW8Num52z8"/>
  </w:style>
  <w:style w:type="character" w:customStyle="1" w:styleId="WW8Num52z7">
    <w:name w:val="WW8Num52z7"/>
  </w:style>
  <w:style w:type="character" w:customStyle="1" w:styleId="WW8Num52z6">
    <w:name w:val="WW8Num52z6"/>
  </w:style>
  <w:style w:type="character" w:customStyle="1" w:styleId="WW8Num52z5">
    <w:name w:val="WW8Num52z5"/>
  </w:style>
  <w:style w:type="character" w:customStyle="1" w:styleId="WW8Num52z4">
    <w:name w:val="WW8Num52z4"/>
  </w:style>
  <w:style w:type="character" w:customStyle="1" w:styleId="WW8Num52z3">
    <w:name w:val="WW8Num52z3"/>
  </w:style>
  <w:style w:type="character" w:customStyle="1" w:styleId="WW8Num52z2">
    <w:name w:val="WW8Num52z2"/>
  </w:style>
  <w:style w:type="character" w:customStyle="1" w:styleId="WW8Num52z1">
    <w:name w:val="WW8Num52z1"/>
  </w:style>
  <w:style w:type="character" w:customStyle="1" w:styleId="WW8Num47z5">
    <w:name w:val="WW8Num47z5"/>
    <w:rPr>
      <w:rFonts w:ascii="Times New Roman" w:hAnsi="Times New Roman" w:cs="Times New Roman"/>
    </w:rPr>
  </w:style>
  <w:style w:type="character" w:customStyle="1" w:styleId="WW8Num20z8">
    <w:name w:val="WW8Num20z8"/>
  </w:style>
  <w:style w:type="character" w:customStyle="1" w:styleId="WW8Num20z7">
    <w:name w:val="WW8Num20z7"/>
  </w:style>
  <w:style w:type="character" w:customStyle="1" w:styleId="WW8Num20z6">
    <w:name w:val="WW8Num20z6"/>
  </w:style>
  <w:style w:type="character" w:customStyle="1" w:styleId="WW8Num20z5">
    <w:name w:val="WW8Num20z5"/>
  </w:style>
  <w:style w:type="character" w:customStyle="1" w:styleId="WW8Num20z4">
    <w:name w:val="WW8Num20z4"/>
  </w:style>
  <w:style w:type="character" w:customStyle="1" w:styleId="WW8Num20z3">
    <w:name w:val="WW8Num20z3"/>
  </w:style>
  <w:style w:type="character" w:customStyle="1" w:styleId="WW8Num14z8">
    <w:name w:val="WW8Num14z8"/>
  </w:style>
  <w:style w:type="character" w:customStyle="1" w:styleId="WW8Num14z7">
    <w:name w:val="WW8Num14z7"/>
  </w:style>
  <w:style w:type="character" w:customStyle="1" w:styleId="WW8Num14z6">
    <w:name w:val="WW8Num14z6"/>
  </w:style>
  <w:style w:type="character" w:customStyle="1" w:styleId="WW8Num14z5">
    <w:name w:val="WW8Num14z5"/>
  </w:style>
  <w:style w:type="character" w:customStyle="1" w:styleId="WW8Num14z4">
    <w:name w:val="WW8Num14z4"/>
  </w:style>
  <w:style w:type="character" w:customStyle="1" w:styleId="WW8Num14z3">
    <w:name w:val="WW8Num14z3"/>
  </w:style>
  <w:style w:type="character" w:customStyle="1" w:styleId="WW8Num11z8">
    <w:name w:val="WW8Num11z8"/>
  </w:style>
  <w:style w:type="character" w:customStyle="1" w:styleId="WW8Num11z7">
    <w:name w:val="WW8Num11z7"/>
  </w:style>
  <w:style w:type="character" w:customStyle="1" w:styleId="WW8Num11z6">
    <w:name w:val="WW8Num11z6"/>
  </w:style>
  <w:style w:type="character" w:customStyle="1" w:styleId="WW8Num11z5">
    <w:name w:val="WW8Num11z5"/>
  </w:style>
  <w:style w:type="character" w:customStyle="1" w:styleId="WW8Num11z4">
    <w:name w:val="WW8Num11z4"/>
  </w:style>
  <w:style w:type="character" w:customStyle="1" w:styleId="WW8Num11z3">
    <w:name w:val="WW8Num11z3"/>
  </w:style>
  <w:style w:type="character" w:customStyle="1" w:styleId="WW8Num10z8">
    <w:name w:val="WW8Num10z8"/>
  </w:style>
  <w:style w:type="character" w:customStyle="1" w:styleId="WW8Num10z7">
    <w:name w:val="WW8Num10z7"/>
  </w:style>
  <w:style w:type="character" w:customStyle="1" w:styleId="WW8Num10z6">
    <w:name w:val="WW8Num10z6"/>
  </w:style>
  <w:style w:type="character" w:customStyle="1" w:styleId="WW8Num10z5">
    <w:name w:val="WW8Num10z5"/>
  </w:style>
  <w:style w:type="character" w:customStyle="1" w:styleId="WW8Num10z4">
    <w:name w:val="WW8Num10z4"/>
  </w:style>
  <w:style w:type="character" w:customStyle="1" w:styleId="WW8Num10z2">
    <w:name w:val="WW8Num10z2"/>
    <w:rPr>
      <w:rFonts w:ascii="Cambria" w:hAnsi="Cambria" w:cs="Tahoma"/>
      <w:b w:val="0"/>
      <w:sz w:val="22"/>
      <w:szCs w:val="22"/>
    </w:rPr>
  </w:style>
  <w:style w:type="character" w:customStyle="1" w:styleId="WW8Num10z1">
    <w:name w:val="WW8Num10z1"/>
  </w:style>
  <w:style w:type="character" w:customStyle="1" w:styleId="WW8Num69z8">
    <w:name w:val="WW8Num69z8"/>
  </w:style>
  <w:style w:type="character" w:customStyle="1" w:styleId="WW8Num69z7">
    <w:name w:val="WW8Num69z7"/>
  </w:style>
  <w:style w:type="character" w:customStyle="1" w:styleId="WW8Num69z6">
    <w:name w:val="WW8Num69z6"/>
  </w:style>
  <w:style w:type="character" w:customStyle="1" w:styleId="WW8Num69z5">
    <w:name w:val="WW8Num69z5"/>
  </w:style>
  <w:style w:type="character" w:customStyle="1" w:styleId="WW8Num69z4">
    <w:name w:val="WW8Num69z4"/>
  </w:style>
  <w:style w:type="character" w:customStyle="1" w:styleId="WW8Num69z3">
    <w:name w:val="WW8Num69z3"/>
  </w:style>
  <w:style w:type="character" w:customStyle="1" w:styleId="WW8Num69z2">
    <w:name w:val="WW8Num69z2"/>
  </w:style>
  <w:style w:type="character" w:customStyle="1" w:styleId="WW8Num69z1">
    <w:name w:val="WW8Num69z1"/>
  </w:style>
  <w:style w:type="character" w:customStyle="1" w:styleId="WW8Num69z0">
    <w:name w:val="WW8Num69z0"/>
    <w:rPr>
      <w:rFonts w:ascii="Calibri" w:eastAsia="Calibri" w:hAnsi="Calibri" w:cs="Arial"/>
      <w:sz w:val="20"/>
      <w:szCs w:val="20"/>
      <w:lang w:eastAsia="en-US"/>
    </w:rPr>
  </w:style>
  <w:style w:type="character" w:customStyle="1" w:styleId="WW8Num68z5">
    <w:name w:val="WW8Num68z5"/>
    <w:rPr>
      <w:rFonts w:ascii="Times New Roman" w:hAnsi="Times New Roman" w:cs="Times New Roman"/>
    </w:rPr>
  </w:style>
  <w:style w:type="character" w:customStyle="1" w:styleId="WW8Num68z0">
    <w:name w:val="WW8Num68z0"/>
    <w:rPr>
      <w:rFonts w:ascii="Calibri" w:hAnsi="Calibri" w:cs="Tahoma"/>
      <w:sz w:val="20"/>
      <w:szCs w:val="20"/>
      <w:lang w:val="pl-PL" w:eastAsia="pl-PL"/>
    </w:rPr>
  </w:style>
  <w:style w:type="character" w:customStyle="1" w:styleId="WW8Num67z1">
    <w:name w:val="WW8Num67z1"/>
    <w:rPr>
      <w:rFonts w:cs="Times New Roman"/>
    </w:rPr>
  </w:style>
  <w:style w:type="character" w:customStyle="1" w:styleId="WW8Num67z0">
    <w:name w:val="WW8Num67z0"/>
    <w:rPr>
      <w:rFonts w:ascii="Verdana" w:hAnsi="Verdana" w:cs="Verdana"/>
      <w:sz w:val="20"/>
      <w:szCs w:val="20"/>
    </w:rPr>
  </w:style>
  <w:style w:type="character" w:customStyle="1" w:styleId="WW8Num66z1">
    <w:name w:val="WW8Num66z1"/>
    <w:rPr>
      <w:rFonts w:cs="Times New Roman"/>
    </w:rPr>
  </w:style>
  <w:style w:type="character" w:customStyle="1" w:styleId="WW8Num66z0">
    <w:name w:val="WW8Num66z0"/>
    <w:rPr>
      <w:rFonts w:ascii="Calibri" w:hAnsi="Calibri" w:cs="Verdana"/>
      <w:sz w:val="20"/>
      <w:szCs w:val="20"/>
    </w:rPr>
  </w:style>
  <w:style w:type="character" w:customStyle="1" w:styleId="WW8Num65z0">
    <w:name w:val="WW8Num65z0"/>
    <w:rPr>
      <w:rFonts w:ascii="Calibri" w:eastAsia="Calibri" w:hAnsi="Calibri" w:cs="Calibri"/>
      <w:b/>
      <w:bCs/>
      <w:color w:val="000000"/>
      <w:sz w:val="20"/>
      <w:szCs w:val="20"/>
      <w:lang w:eastAsia="zh-CN"/>
    </w:rPr>
  </w:style>
  <w:style w:type="character" w:customStyle="1" w:styleId="WW8Num64z0">
    <w:name w:val="WW8Num64z0"/>
  </w:style>
  <w:style w:type="character" w:customStyle="1" w:styleId="WW8Num63z1">
    <w:name w:val="WW8Num63z1"/>
    <w:rPr>
      <w:rFonts w:cs="Times New Roman"/>
    </w:rPr>
  </w:style>
  <w:style w:type="character" w:customStyle="1" w:styleId="WW8Num63z0">
    <w:name w:val="WW8Num63z0"/>
    <w:rPr>
      <w:rFonts w:ascii="Calibri" w:hAnsi="Calibri" w:cs="Verdana"/>
      <w:sz w:val="20"/>
      <w:szCs w:val="20"/>
    </w:rPr>
  </w:style>
  <w:style w:type="character" w:customStyle="1" w:styleId="WW8Num62z0">
    <w:name w:val="WW8Num62z0"/>
  </w:style>
  <w:style w:type="character" w:customStyle="1" w:styleId="WW8Num61z0">
    <w:name w:val="WW8Num61z0"/>
    <w:rPr>
      <w:rFonts w:ascii="Calibri" w:eastAsia="Calibri" w:hAnsi="Calibri" w:cs="Calibri"/>
      <w:sz w:val="20"/>
      <w:szCs w:val="20"/>
    </w:rPr>
  </w:style>
  <w:style w:type="character" w:customStyle="1" w:styleId="WW8Num60z0">
    <w:name w:val="WW8Num60z0"/>
    <w:rPr>
      <w:rFonts w:ascii="Calibri" w:eastAsia="Calibri" w:hAnsi="Calibri" w:cs="Arial"/>
      <w:sz w:val="20"/>
      <w:szCs w:val="20"/>
      <w:lang w:eastAsia="en-US"/>
    </w:rPr>
  </w:style>
  <w:style w:type="character" w:customStyle="1" w:styleId="WW8Num59z0">
    <w:name w:val="WW8Num59z0"/>
    <w:rPr>
      <w:rFonts w:ascii="Calibri" w:hAnsi="Calibri" w:cs="Arial"/>
      <w:sz w:val="20"/>
      <w:szCs w:val="20"/>
      <w:lang w:eastAsia="pl-PL"/>
    </w:rPr>
  </w:style>
  <w:style w:type="character" w:customStyle="1" w:styleId="WW8Num58z0">
    <w:name w:val="WW8Num58z0"/>
    <w:rPr>
      <w:rFonts w:ascii="Calibri" w:hAnsi="Calibri" w:cs="Arial"/>
      <w:sz w:val="20"/>
      <w:szCs w:val="20"/>
      <w:lang w:eastAsia="pl-PL"/>
    </w:rPr>
  </w:style>
  <w:style w:type="character" w:customStyle="1" w:styleId="WW8Num57z0">
    <w:name w:val="WW8Num57z0"/>
    <w:rPr>
      <w:rFonts w:ascii="Cambria" w:hAnsi="Cambria" w:cs="Calibri"/>
      <w:sz w:val="20"/>
      <w:szCs w:val="20"/>
    </w:rPr>
  </w:style>
  <w:style w:type="character" w:customStyle="1" w:styleId="WW8Num56z8">
    <w:name w:val="WW8Num56z8"/>
  </w:style>
  <w:style w:type="character" w:customStyle="1" w:styleId="WW8Num56z7">
    <w:name w:val="WW8Num56z7"/>
  </w:style>
  <w:style w:type="character" w:customStyle="1" w:styleId="WW8Num56z6">
    <w:name w:val="WW8Num56z6"/>
  </w:style>
  <w:style w:type="character" w:customStyle="1" w:styleId="WW8Num56z5">
    <w:name w:val="WW8Num56z5"/>
  </w:style>
  <w:style w:type="character" w:customStyle="1" w:styleId="WW8Num56z4">
    <w:name w:val="WW8Num56z4"/>
  </w:style>
  <w:style w:type="character" w:customStyle="1" w:styleId="WW8Num56z3">
    <w:name w:val="WW8Num56z3"/>
  </w:style>
  <w:style w:type="character" w:customStyle="1" w:styleId="WW8Num56z2">
    <w:name w:val="WW8Num56z2"/>
  </w:style>
  <w:style w:type="character" w:customStyle="1" w:styleId="WW8Num56z1">
    <w:name w:val="WW8Num56z1"/>
    <w:rPr>
      <w:b/>
    </w:rPr>
  </w:style>
  <w:style w:type="character" w:customStyle="1" w:styleId="WW8Num56z0">
    <w:name w:val="WW8Num56z0"/>
  </w:style>
  <w:style w:type="character" w:customStyle="1" w:styleId="WW8Num55z0">
    <w:name w:val="WW8Num55z0"/>
    <w:rPr>
      <w:b w:val="0"/>
      <w:bCs/>
      <w:iCs/>
      <w:color w:val="000000"/>
      <w:sz w:val="22"/>
      <w:szCs w:val="22"/>
    </w:rPr>
  </w:style>
  <w:style w:type="character" w:customStyle="1" w:styleId="WW8Num54z8">
    <w:name w:val="WW8Num54z8"/>
  </w:style>
  <w:style w:type="character" w:customStyle="1" w:styleId="WW8Num54z7">
    <w:name w:val="WW8Num54z7"/>
  </w:style>
  <w:style w:type="character" w:customStyle="1" w:styleId="WW8Num54z6">
    <w:name w:val="WW8Num54z6"/>
  </w:style>
  <w:style w:type="character" w:customStyle="1" w:styleId="WW8Num54z5">
    <w:name w:val="WW8Num54z5"/>
  </w:style>
  <w:style w:type="character" w:customStyle="1" w:styleId="WW8Num54z4">
    <w:name w:val="WW8Num54z4"/>
  </w:style>
  <w:style w:type="character" w:customStyle="1" w:styleId="WW8Num54z3">
    <w:name w:val="WW8Num54z3"/>
  </w:style>
  <w:style w:type="character" w:customStyle="1" w:styleId="WW8Num54z2">
    <w:name w:val="WW8Num54z2"/>
  </w:style>
  <w:style w:type="character" w:customStyle="1" w:styleId="WW8Num54z1">
    <w:name w:val="WW8Num54z1"/>
  </w:style>
  <w:style w:type="character" w:customStyle="1" w:styleId="WW8Num54z0">
    <w:name w:val="WW8Num54z0"/>
    <w:rPr>
      <w:rFonts w:ascii="Verdana" w:hAnsi="Verdana" w:cs="Calibri"/>
      <w:color w:val="000000"/>
      <w:sz w:val="28"/>
      <w:szCs w:val="20"/>
    </w:rPr>
  </w:style>
  <w:style w:type="character" w:customStyle="1" w:styleId="WW8Num53z0">
    <w:name w:val="WW8Num53z0"/>
    <w:rPr>
      <w:rFonts w:ascii="Calibri" w:eastAsia="Calibri" w:hAnsi="Calibri" w:cs="Arial"/>
      <w:sz w:val="20"/>
      <w:szCs w:val="20"/>
      <w:lang w:eastAsia="en-US"/>
    </w:rPr>
  </w:style>
  <w:style w:type="character" w:customStyle="1" w:styleId="WW8Num52z0">
    <w:name w:val="WW8Num52z0"/>
    <w:rPr>
      <w:rFonts w:ascii="Calibri" w:hAnsi="Calibri" w:cs="Arial"/>
      <w:sz w:val="20"/>
      <w:szCs w:val="20"/>
      <w:lang w:eastAsia="pl-PL"/>
    </w:rPr>
  </w:style>
  <w:style w:type="character" w:customStyle="1" w:styleId="WW8Num51z8">
    <w:name w:val="WW8Num51z8"/>
  </w:style>
  <w:style w:type="character" w:customStyle="1" w:styleId="WW8Num51z7">
    <w:name w:val="WW8Num51z7"/>
  </w:style>
  <w:style w:type="character" w:customStyle="1" w:styleId="WW8Num51z6">
    <w:name w:val="WW8Num51z6"/>
  </w:style>
  <w:style w:type="character" w:customStyle="1" w:styleId="WW8Num51z5">
    <w:name w:val="WW8Num51z5"/>
  </w:style>
  <w:style w:type="character" w:customStyle="1" w:styleId="WW8Num51z4">
    <w:name w:val="WW8Num51z4"/>
  </w:style>
  <w:style w:type="character" w:customStyle="1" w:styleId="WW8Num51z3">
    <w:name w:val="WW8Num51z3"/>
  </w:style>
  <w:style w:type="character" w:customStyle="1" w:styleId="WW8Num51z2">
    <w:name w:val="WW8Num51z2"/>
  </w:style>
  <w:style w:type="character" w:customStyle="1" w:styleId="WW8Num51z1">
    <w:name w:val="WW8Num51z1"/>
  </w:style>
  <w:style w:type="character" w:customStyle="1" w:styleId="WW8Num51z0">
    <w:name w:val="WW8Num51z0"/>
    <w:rPr>
      <w:rFonts w:ascii="Cambria" w:eastAsia="Calibri" w:hAnsi="Cambria" w:cs="Cambria"/>
      <w:color w:val="FF0000"/>
      <w:sz w:val="20"/>
      <w:szCs w:val="20"/>
      <w:shd w:val="clear" w:color="auto" w:fill="FFCC00"/>
    </w:rPr>
  </w:style>
  <w:style w:type="character" w:customStyle="1" w:styleId="WW8Num50z8">
    <w:name w:val="WW8Num50z8"/>
  </w:style>
  <w:style w:type="character" w:customStyle="1" w:styleId="WW8Num50z7">
    <w:name w:val="WW8Num50z7"/>
  </w:style>
  <w:style w:type="character" w:customStyle="1" w:styleId="WW8Num50z6">
    <w:name w:val="WW8Num50z6"/>
  </w:style>
  <w:style w:type="character" w:customStyle="1" w:styleId="WW8Num50z5">
    <w:name w:val="WW8Num50z5"/>
    <w:rPr>
      <w:rFonts w:ascii="Times New Roman" w:hAnsi="Times New Roman" w:cs="Times New Roman"/>
    </w:rPr>
  </w:style>
  <w:style w:type="character" w:customStyle="1" w:styleId="WW8Num50z4">
    <w:name w:val="WW8Num50z4"/>
  </w:style>
  <w:style w:type="character" w:customStyle="1" w:styleId="WW8Num50z2">
    <w:name w:val="WW8Num50z2"/>
  </w:style>
  <w:style w:type="character" w:customStyle="1" w:styleId="WW8Num50z1">
    <w:name w:val="WW8Num50z1"/>
  </w:style>
  <w:style w:type="character" w:customStyle="1" w:styleId="WW8Num50z0">
    <w:name w:val="WW8Num50z0"/>
    <w:rPr>
      <w:rFonts w:ascii="Cambria" w:eastAsia="Times New Roman" w:hAnsi="Cambria" w:cs="Tahoma"/>
      <w:b w:val="0"/>
      <w:color w:val="000000"/>
      <w:sz w:val="20"/>
      <w:szCs w:val="20"/>
    </w:rPr>
  </w:style>
  <w:style w:type="character" w:customStyle="1" w:styleId="WW8Num49z0">
    <w:name w:val="WW8Num49z0"/>
    <w:rPr>
      <w:rFonts w:cs="Cambria"/>
      <w:bCs/>
      <w:iCs/>
    </w:rPr>
  </w:style>
  <w:style w:type="character" w:customStyle="1" w:styleId="WW8Num48z0">
    <w:name w:val="WW8Num48z0"/>
    <w:rPr>
      <w:rFonts w:ascii="Cambria" w:hAnsi="Cambria" w:cs="Tahoma"/>
      <w:sz w:val="20"/>
      <w:szCs w:val="20"/>
    </w:rPr>
  </w:style>
  <w:style w:type="character" w:customStyle="1" w:styleId="WW8Num42z8">
    <w:name w:val="WW8Num42z8"/>
  </w:style>
  <w:style w:type="character" w:customStyle="1" w:styleId="WW8Num42z7">
    <w:name w:val="WW8Num42z7"/>
  </w:style>
  <w:style w:type="character" w:customStyle="1" w:styleId="WW8Num42z6">
    <w:name w:val="WW8Num42z6"/>
  </w:style>
  <w:style w:type="character" w:customStyle="1" w:styleId="WW8Num42z4">
    <w:name w:val="WW8Num42z4"/>
    <w:rPr>
      <w:rFonts w:ascii="Times New Roman" w:hAnsi="Times New Roman" w:cs="Times New Roman"/>
    </w:rPr>
  </w:style>
  <w:style w:type="character" w:customStyle="1" w:styleId="WW8Num42z3">
    <w:name w:val="WW8Num42z3"/>
  </w:style>
  <w:style w:type="character" w:customStyle="1" w:styleId="WW8Num22z5">
    <w:name w:val="WW8Num22z5"/>
    <w:rPr>
      <w:rFonts w:ascii="Times New Roman" w:hAnsi="Times New Roman" w:cs="Times New Roman"/>
    </w:rPr>
  </w:style>
  <w:style w:type="character" w:customStyle="1" w:styleId="WW8Num20z1">
    <w:name w:val="WW8Num20z1"/>
    <w:rPr>
      <w:rFonts w:ascii="Cambria" w:hAnsi="Cambria" w:cs="Arial"/>
      <w:b w:val="0"/>
      <w:color w:val="000000"/>
      <w:spacing w:val="-5"/>
      <w:sz w:val="22"/>
      <w:szCs w:val="22"/>
    </w:rPr>
  </w:style>
  <w:style w:type="character" w:customStyle="1" w:styleId="WW8Num16z8">
    <w:name w:val="WW8Num16z8"/>
  </w:style>
  <w:style w:type="character" w:customStyle="1" w:styleId="WW8Num16z7">
    <w:name w:val="WW8Num16z7"/>
  </w:style>
  <w:style w:type="character" w:customStyle="1" w:styleId="WW8Num16z6">
    <w:name w:val="WW8Num16z6"/>
  </w:style>
  <w:style w:type="character" w:customStyle="1" w:styleId="WW8Num16z5">
    <w:name w:val="WW8Num16z5"/>
  </w:style>
  <w:style w:type="character" w:customStyle="1" w:styleId="WW8Num16z4">
    <w:name w:val="WW8Num16z4"/>
    <w:rPr>
      <w:rFonts w:ascii="Calibri" w:hAnsi="Calibri" w:cs="Times New Roman"/>
    </w:rPr>
  </w:style>
  <w:style w:type="character" w:customStyle="1" w:styleId="WW8Num16z3">
    <w:name w:val="WW8Num16z3"/>
    <w:rPr>
      <w:rFonts w:ascii="Cambria" w:hAnsi="Cambria" w:cs="Cambria"/>
      <w:kern w:val="2"/>
      <w:sz w:val="22"/>
      <w:szCs w:val="22"/>
      <w:lang w:val="pl-PL"/>
    </w:rPr>
  </w:style>
  <w:style w:type="character" w:customStyle="1" w:styleId="WW8Num16z1">
    <w:name w:val="WW8Num16z1"/>
    <w:rPr>
      <w:rFonts w:ascii="Cambria" w:hAnsi="Cambria" w:cs="Cambria"/>
      <w:i w:val="0"/>
      <w:iCs/>
      <w:sz w:val="22"/>
      <w:szCs w:val="22"/>
    </w:rPr>
  </w:style>
  <w:style w:type="character" w:customStyle="1" w:styleId="WW8Num9z8">
    <w:name w:val="WW8Num9z8"/>
  </w:style>
  <w:style w:type="character" w:customStyle="1" w:styleId="WW8Num9z7">
    <w:name w:val="WW8Num9z7"/>
  </w:style>
  <w:style w:type="character" w:customStyle="1" w:styleId="WW8Num9z6">
    <w:name w:val="WW8Num9z6"/>
  </w:style>
  <w:style w:type="character" w:customStyle="1" w:styleId="WW8Num9z5">
    <w:name w:val="WW8Num9z5"/>
  </w:style>
  <w:style w:type="character" w:customStyle="1" w:styleId="WW8Num9z4">
    <w:name w:val="WW8Num9z4"/>
  </w:style>
  <w:style w:type="character" w:customStyle="1" w:styleId="WW8Num9z3">
    <w:name w:val="WW8Num9z3"/>
  </w:style>
  <w:style w:type="character" w:customStyle="1" w:styleId="WW8Num9z2">
    <w:name w:val="WW8Num9z2"/>
  </w:style>
  <w:style w:type="character" w:customStyle="1" w:styleId="WW8Num9z1">
    <w:name w:val="WW8Num9z1"/>
  </w:style>
  <w:style w:type="character" w:customStyle="1" w:styleId="WW8Num8z8">
    <w:name w:val="WW8Num8z8"/>
  </w:style>
  <w:style w:type="character" w:customStyle="1" w:styleId="WW8Num8z7">
    <w:name w:val="WW8Num8z7"/>
  </w:style>
  <w:style w:type="character" w:customStyle="1" w:styleId="WW8Num8z6">
    <w:name w:val="WW8Num8z6"/>
  </w:style>
  <w:style w:type="character" w:customStyle="1" w:styleId="WW8Num8z5">
    <w:name w:val="WW8Num8z5"/>
  </w:style>
  <w:style w:type="character" w:customStyle="1" w:styleId="WW8Num8z4">
    <w:name w:val="WW8Num8z4"/>
  </w:style>
  <w:style w:type="character" w:customStyle="1" w:styleId="WW8Num8z3">
    <w:name w:val="WW8Num8z3"/>
  </w:style>
  <w:style w:type="character" w:customStyle="1" w:styleId="WW8Num8z2">
    <w:name w:val="WW8Num8z2"/>
  </w:style>
  <w:style w:type="character" w:customStyle="1" w:styleId="WW8Num7z8">
    <w:name w:val="WW8Num7z8"/>
  </w:style>
  <w:style w:type="character" w:customStyle="1" w:styleId="WW8Num7z7">
    <w:name w:val="WW8Num7z7"/>
  </w:style>
  <w:style w:type="character" w:customStyle="1" w:styleId="WW8Num7z6">
    <w:name w:val="WW8Num7z6"/>
  </w:style>
  <w:style w:type="character" w:customStyle="1" w:styleId="WW8Num7z5">
    <w:name w:val="WW8Num7z5"/>
  </w:style>
  <w:style w:type="character" w:customStyle="1" w:styleId="WW8Num7z4">
    <w:name w:val="WW8Num7z4"/>
  </w:style>
  <w:style w:type="character" w:customStyle="1" w:styleId="WW8Num7z2">
    <w:name w:val="WW8Num7z2"/>
    <w:rPr>
      <w:rFonts w:ascii="Cambria" w:hAnsi="Cambria" w:cs="Tahoma"/>
      <w:b w:val="0"/>
      <w:sz w:val="22"/>
      <w:szCs w:val="22"/>
    </w:rPr>
  </w:style>
  <w:style w:type="character" w:customStyle="1" w:styleId="WW8Num6z8">
    <w:name w:val="WW8Num6z8"/>
  </w:style>
  <w:style w:type="character" w:customStyle="1" w:styleId="WW8Num6z7">
    <w:name w:val="WW8Num6z7"/>
  </w:style>
  <w:style w:type="character" w:customStyle="1" w:styleId="WW8Num6z6">
    <w:name w:val="WW8Num6z6"/>
  </w:style>
  <w:style w:type="character" w:customStyle="1" w:styleId="WW8Num6z5">
    <w:name w:val="WW8Num6z5"/>
  </w:style>
  <w:style w:type="character" w:customStyle="1" w:styleId="WW8Num6z4">
    <w:name w:val="WW8Num6z4"/>
  </w:style>
  <w:style w:type="character" w:customStyle="1" w:styleId="WW8Num6z3">
    <w:name w:val="WW8Num6z3"/>
  </w:style>
  <w:style w:type="character" w:customStyle="1" w:styleId="WW8Num6z2">
    <w:name w:val="WW8Num6z2"/>
    <w:rPr>
      <w:b/>
      <w:bCs/>
    </w:rPr>
  </w:style>
  <w:style w:type="paragraph" w:customStyle="1" w:styleId="Nagwek5">
    <w:name w:val="Nagłówek5"/>
    <w:basedOn w:val="Normalny"/>
    <w:next w:val="Tekstpodstawowy"/>
    <w:pPr>
      <w:keepNext/>
      <w:spacing w:before="240" w:after="120"/>
    </w:pPr>
    <w:rPr>
      <w:rFonts w:ascii="Liberation Sans" w:eastAsia="Microsoft YaHei" w:hAnsi="Liberation Sans" w:cs="Arial"/>
      <w:sz w:val="28"/>
      <w:szCs w:val="28"/>
    </w:rPr>
  </w:style>
  <w:style w:type="paragraph" w:styleId="Tekstpodstawowy">
    <w:name w:val="Body Text"/>
    <w:basedOn w:val="Normalny"/>
    <w:pPr>
      <w:spacing w:after="140"/>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 w:val="24"/>
      <w:szCs w:val="24"/>
    </w:rPr>
  </w:style>
  <w:style w:type="paragraph" w:customStyle="1" w:styleId="Indeks">
    <w:name w:val="Indeks"/>
    <w:basedOn w:val="Normalny"/>
    <w:pPr>
      <w:suppressLineNumbers/>
    </w:pPr>
    <w:rPr>
      <w:rFonts w:cs="Arial"/>
    </w:rPr>
  </w:style>
  <w:style w:type="paragraph" w:styleId="Akapitzlist">
    <w:name w:val="List Paragraph"/>
    <w:aliases w:val="Akapit z listą3,Obiekt,BulletC,Akapit z listą31,NOWY,Akapit z listą32,lp1,Preambuła,Tytuły,Lista num,Spec. 4.,L1,Akapit z list¹,Akapit z listą BS,Kolorowa lista — akcent 11,normalny tekst,Akapit z listą1,CW_Lista,Akapit z listą2,sw tekst"/>
    <w:basedOn w:val="Normalny"/>
    <w:uiPriority w:val="34"/>
    <w:qFormat/>
    <w:pPr>
      <w:spacing w:after="0" w:line="240" w:lineRule="auto"/>
      <w:ind w:left="708"/>
      <w:jc w:val="both"/>
    </w:pPr>
    <w:rPr>
      <w:rFonts w:ascii="Times New Roman" w:eastAsia="Times New Roman" w:hAnsi="Times New Roman"/>
      <w:sz w:val="24"/>
      <w:szCs w:val="24"/>
      <w:lang w:val="x-none"/>
    </w:rPr>
  </w:style>
  <w:style w:type="paragraph" w:customStyle="1" w:styleId="Gwkaistopka">
    <w:name w:val="Główka i stopka"/>
    <w:basedOn w:val="Normalny"/>
    <w:pPr>
      <w:suppressLineNumbers/>
      <w:tabs>
        <w:tab w:val="center" w:pos="4819"/>
        <w:tab w:val="right" w:pos="9638"/>
      </w:tabs>
    </w:pPr>
  </w:style>
  <w:style w:type="paragraph" w:styleId="Stopka">
    <w:name w:val="footer"/>
    <w:basedOn w:val="Normalny"/>
    <w:pPr>
      <w:tabs>
        <w:tab w:val="center" w:pos="4536"/>
        <w:tab w:val="right" w:pos="9072"/>
      </w:tabs>
      <w:spacing w:after="0" w:line="240" w:lineRule="auto"/>
      <w:ind w:left="567"/>
      <w:jc w:val="both"/>
    </w:pPr>
    <w:rPr>
      <w:rFonts w:ascii="Times New Roman" w:eastAsia="Times New Roman" w:hAnsi="Times New Roman"/>
      <w:sz w:val="20"/>
      <w:szCs w:val="20"/>
    </w:rPr>
  </w:style>
  <w:style w:type="paragraph" w:styleId="Cytatintensywny">
    <w:name w:val="Intense Quote"/>
    <w:basedOn w:val="Normalny"/>
    <w:next w:val="Normalny"/>
    <w:qFormat/>
    <w:pPr>
      <w:pBdr>
        <w:top w:val="none" w:sz="0" w:space="0" w:color="000000"/>
        <w:left w:val="none" w:sz="0" w:space="0" w:color="000000"/>
        <w:bottom w:val="single" w:sz="4" w:space="4" w:color="000000"/>
        <w:right w:val="none" w:sz="0" w:space="0" w:color="000000"/>
      </w:pBdr>
      <w:spacing w:before="200" w:after="280"/>
      <w:ind w:left="936" w:right="936"/>
      <w:jc w:val="both"/>
    </w:pPr>
    <w:rPr>
      <w:rFonts w:eastAsia="Times New Roman"/>
      <w:b/>
      <w:bCs/>
      <w:i/>
      <w:iCs/>
      <w:color w:val="4F81BD"/>
    </w:rPr>
  </w:style>
  <w:style w:type="paragraph" w:styleId="Tekstdymka">
    <w:name w:val="Balloon Text"/>
    <w:basedOn w:val="Normalny"/>
    <w:pPr>
      <w:spacing w:after="0" w:line="240" w:lineRule="auto"/>
    </w:pPr>
    <w:rPr>
      <w:rFonts w:ascii="Tahoma" w:hAnsi="Tahoma" w:cs="Tahoma"/>
      <w:sz w:val="16"/>
      <w:szCs w:val="16"/>
    </w:rPr>
  </w:style>
  <w:style w:type="paragraph" w:customStyle="1" w:styleId="Tekstkomentarza3">
    <w:name w:val="Tekst komentarza3"/>
    <w:basedOn w:val="Normalny"/>
    <w:rPr>
      <w:sz w:val="20"/>
      <w:szCs w:val="20"/>
    </w:rPr>
  </w:style>
  <w:style w:type="paragraph" w:styleId="Tematkomentarza">
    <w:name w:val="annotation subject"/>
    <w:basedOn w:val="Tekstkomentarza3"/>
    <w:next w:val="Tekstkomentarza3"/>
    <w:rPr>
      <w:b/>
      <w:bCs/>
    </w:rPr>
  </w:style>
  <w:style w:type="paragraph" w:customStyle="1" w:styleId="Tekstpodstawowywcity32">
    <w:name w:val="Tekst podstawowy wcięty 32"/>
    <w:basedOn w:val="Normalny"/>
    <w:pPr>
      <w:spacing w:after="120"/>
      <w:ind w:left="283"/>
    </w:pPr>
    <w:rPr>
      <w:sz w:val="16"/>
      <w:szCs w:val="16"/>
    </w:rPr>
  </w:style>
  <w:style w:type="paragraph" w:customStyle="1" w:styleId="Tekstpodstawowywcity22">
    <w:name w:val="Tekst podstawowy wcięty 22"/>
    <w:basedOn w:val="Normalny"/>
    <w:pPr>
      <w:spacing w:after="120" w:line="480" w:lineRule="auto"/>
      <w:ind w:left="283"/>
    </w:pPr>
  </w:style>
  <w:style w:type="paragraph" w:customStyle="1" w:styleId="Tekstpodstawowy22">
    <w:name w:val="Tekst podstawowy 22"/>
    <w:basedOn w:val="Normalny"/>
    <w:pPr>
      <w:spacing w:after="120" w:line="480" w:lineRule="auto"/>
    </w:pPr>
  </w:style>
  <w:style w:type="paragraph" w:customStyle="1" w:styleId="Tekstkomentarza2">
    <w:name w:val="Tekst komentarza2"/>
    <w:basedOn w:val="Normalny"/>
    <w:rPr>
      <w:sz w:val="20"/>
      <w:szCs w:val="20"/>
    </w:rPr>
  </w:style>
  <w:style w:type="paragraph" w:customStyle="1" w:styleId="Standard">
    <w:name w:val="Standard"/>
    <w:pPr>
      <w:widowControl w:val="0"/>
      <w:suppressAutoHyphens/>
    </w:pPr>
    <w:rPr>
      <w:rFonts w:eastAsia="SimSun" w:cs="Mangal"/>
      <w:kern w:val="2"/>
      <w:sz w:val="24"/>
      <w:szCs w:val="24"/>
      <w:lang w:eastAsia="zh-CN" w:bidi="hi-IN"/>
    </w:rPr>
  </w:style>
  <w:style w:type="paragraph" w:customStyle="1" w:styleId="TableParagraph">
    <w:name w:val="Table Paragraph"/>
    <w:basedOn w:val="Normalny"/>
    <w:pPr>
      <w:widowControl w:val="0"/>
      <w:ind w:left="103" w:right="308"/>
    </w:pPr>
    <w:rPr>
      <w:rFonts w:ascii="Arial" w:eastAsia="Arial" w:hAnsi="Arial" w:cs="Arial"/>
      <w:lang w:val="en-US"/>
    </w:rPr>
  </w:style>
  <w:style w:type="paragraph" w:customStyle="1" w:styleId="tabulka">
    <w:name w:val="tabulka"/>
    <w:basedOn w:val="Normalny"/>
    <w:pPr>
      <w:widowControl w:val="0"/>
      <w:spacing w:before="120" w:after="0" w:line="240" w:lineRule="exact"/>
      <w:jc w:val="center"/>
    </w:pPr>
    <w:rPr>
      <w:rFonts w:ascii="Arial" w:hAnsi="Arial" w:cs="Arial"/>
      <w:sz w:val="20"/>
      <w:szCs w:val="20"/>
      <w:lang w:val="cs-CZ"/>
    </w:rPr>
  </w:style>
  <w:style w:type="paragraph" w:styleId="Cytat">
    <w:name w:val="Quote"/>
    <w:basedOn w:val="Normalny"/>
    <w:qFormat/>
    <w:rPr>
      <w:rFonts w:eastAsia="Times New Roman"/>
      <w:i/>
      <w:iCs/>
      <w:color w:val="000000"/>
    </w:rPr>
  </w:style>
  <w:style w:type="paragraph" w:styleId="Bezodstpw">
    <w:name w:val="No Spacing"/>
    <w:uiPriority w:val="1"/>
    <w:qFormat/>
    <w:pPr>
      <w:suppressAutoHyphens/>
    </w:pPr>
    <w:rPr>
      <w:rFonts w:eastAsia="Calibri"/>
      <w:kern w:val="2"/>
      <w:sz w:val="24"/>
      <w:szCs w:val="22"/>
      <w:lang w:eastAsia="zh-CN"/>
    </w:rPr>
  </w:style>
  <w:style w:type="paragraph" w:customStyle="1" w:styleId="Tekstpodstawowy1">
    <w:name w:val="Tekst podstawowy1"/>
    <w:basedOn w:val="Normalny"/>
    <w:pPr>
      <w:keepLines/>
      <w:spacing w:after="120"/>
      <w:jc w:val="both"/>
    </w:pPr>
    <w:rPr>
      <w:rFonts w:ascii="Arial" w:hAnsi="Arial" w:cs="Arial"/>
      <w:sz w:val="20"/>
      <w:szCs w:val="20"/>
    </w:rPr>
  </w:style>
  <w:style w:type="paragraph" w:customStyle="1" w:styleId="xl116">
    <w:name w:val="xl116"/>
    <w:basedOn w:val="Normalny"/>
    <w:pPr>
      <w:pBdr>
        <w:top w:val="single" w:sz="4" w:space="0" w:color="000000"/>
        <w:left w:val="single" w:sz="4" w:space="0" w:color="000000"/>
        <w:bottom w:val="single" w:sz="4" w:space="0" w:color="000000"/>
        <w:right w:val="none" w:sz="0" w:space="0" w:color="000000"/>
      </w:pBdr>
      <w:spacing w:before="280" w:after="280"/>
      <w:jc w:val="center"/>
      <w:textAlignment w:val="center"/>
    </w:pPr>
    <w:rPr>
      <w:rFonts w:ascii="Arial" w:eastAsia="Arial Unicode MS" w:hAnsi="Arial" w:cs="Arial"/>
    </w:rPr>
  </w:style>
  <w:style w:type="paragraph" w:customStyle="1" w:styleId="xl115">
    <w:name w:val="xl115"/>
    <w:basedOn w:val="Normalny"/>
    <w:pPr>
      <w:pBdr>
        <w:top w:val="single" w:sz="4" w:space="0" w:color="000000"/>
        <w:left w:val="none" w:sz="0" w:space="0" w:color="000000"/>
        <w:bottom w:val="single" w:sz="4" w:space="0" w:color="000000"/>
        <w:right w:val="single" w:sz="4" w:space="0" w:color="000000"/>
      </w:pBdr>
      <w:spacing w:before="280" w:after="280"/>
      <w:jc w:val="center"/>
      <w:textAlignment w:val="center"/>
    </w:pPr>
    <w:rPr>
      <w:rFonts w:ascii="Arial Unicode MS" w:eastAsia="Arial Unicode MS" w:hAnsi="Arial Unicode MS" w:cs="Arial Unicode MS"/>
    </w:rPr>
  </w:style>
  <w:style w:type="paragraph" w:customStyle="1" w:styleId="xl114">
    <w:name w:val="xl114"/>
    <w:basedOn w:val="Normalny"/>
    <w:pPr>
      <w:pBdr>
        <w:top w:val="single" w:sz="4" w:space="0" w:color="000000"/>
        <w:left w:val="single" w:sz="4" w:space="0" w:color="000000"/>
        <w:bottom w:val="single" w:sz="4" w:space="0" w:color="000000"/>
        <w:right w:val="none" w:sz="0" w:space="0" w:color="000000"/>
      </w:pBdr>
      <w:spacing w:before="280" w:after="280"/>
      <w:jc w:val="center"/>
      <w:textAlignment w:val="center"/>
    </w:pPr>
    <w:rPr>
      <w:rFonts w:ascii="Arial" w:eastAsia="Arial Unicode MS" w:hAnsi="Arial" w:cs="Arial"/>
    </w:rPr>
  </w:style>
  <w:style w:type="paragraph" w:customStyle="1" w:styleId="xl113">
    <w:name w:val="xl113"/>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Unicode MS" w:eastAsia="Arial Unicode MS" w:hAnsi="Arial Unicode MS" w:cs="Arial Unicode MS"/>
    </w:rPr>
  </w:style>
  <w:style w:type="paragraph" w:customStyle="1" w:styleId="xl112">
    <w:name w:val="xl112"/>
    <w:basedOn w:val="Normalny"/>
    <w:pPr>
      <w:pBdr>
        <w:top w:val="none" w:sz="0"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rPr>
  </w:style>
  <w:style w:type="paragraph" w:customStyle="1" w:styleId="xl111">
    <w:name w:val="xl111"/>
    <w:basedOn w:val="Normalny"/>
    <w:pPr>
      <w:pBdr>
        <w:top w:val="single" w:sz="4" w:space="0" w:color="000000"/>
        <w:left w:val="single" w:sz="4" w:space="0" w:color="000000"/>
        <w:bottom w:val="none" w:sz="0" w:space="0" w:color="000000"/>
        <w:right w:val="single" w:sz="4" w:space="0" w:color="000000"/>
      </w:pBdr>
      <w:spacing w:before="280" w:after="280"/>
      <w:jc w:val="center"/>
      <w:textAlignment w:val="center"/>
    </w:pPr>
    <w:rPr>
      <w:rFonts w:ascii="Arial" w:eastAsia="Arial Unicode MS" w:hAnsi="Arial" w:cs="Arial"/>
    </w:rPr>
  </w:style>
  <w:style w:type="paragraph" w:customStyle="1" w:styleId="xl110">
    <w:name w:val="xl110"/>
    <w:basedOn w:val="Normalny"/>
    <w:pPr>
      <w:pBdr>
        <w:top w:val="none" w:sz="0"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b/>
      <w:bCs/>
    </w:rPr>
  </w:style>
  <w:style w:type="paragraph" w:customStyle="1" w:styleId="xl109">
    <w:name w:val="xl109"/>
    <w:basedOn w:val="Normalny"/>
    <w:pPr>
      <w:spacing w:before="280" w:after="280"/>
    </w:pPr>
    <w:rPr>
      <w:rFonts w:ascii="Arial Unicode MS" w:eastAsia="Arial Unicode MS" w:hAnsi="Arial Unicode MS" w:cs="Arial Unicode MS"/>
      <w:b/>
      <w:bCs/>
    </w:rPr>
  </w:style>
  <w:style w:type="paragraph" w:customStyle="1" w:styleId="xl108">
    <w:name w:val="xl108"/>
    <w:basedOn w:val="Normalny"/>
    <w:pPr>
      <w:pBdr>
        <w:top w:val="none" w:sz="0"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b/>
      <w:bCs/>
      <w:sz w:val="48"/>
      <w:szCs w:val="48"/>
    </w:rPr>
  </w:style>
  <w:style w:type="paragraph" w:customStyle="1" w:styleId="xl107">
    <w:name w:val="xl107"/>
    <w:basedOn w:val="Normalny"/>
    <w:pPr>
      <w:pBdr>
        <w:top w:val="none" w:sz="0" w:space="0" w:color="000000"/>
        <w:left w:val="single" w:sz="4" w:space="0" w:color="000000"/>
        <w:bottom w:val="none" w:sz="0" w:space="0" w:color="000000"/>
        <w:right w:val="single" w:sz="4" w:space="0" w:color="000000"/>
      </w:pBdr>
      <w:spacing w:before="280" w:after="280"/>
      <w:jc w:val="center"/>
      <w:textAlignment w:val="center"/>
    </w:pPr>
    <w:rPr>
      <w:rFonts w:ascii="Arial" w:eastAsia="Arial Unicode MS" w:hAnsi="Arial" w:cs="Arial"/>
      <w:b/>
      <w:bCs/>
      <w:sz w:val="48"/>
      <w:szCs w:val="48"/>
    </w:rPr>
  </w:style>
  <w:style w:type="paragraph" w:customStyle="1" w:styleId="xl106">
    <w:name w:val="xl106"/>
    <w:basedOn w:val="Normalny"/>
    <w:pPr>
      <w:pBdr>
        <w:top w:val="single" w:sz="4" w:space="0" w:color="000000"/>
        <w:left w:val="single" w:sz="4" w:space="0" w:color="000000"/>
        <w:bottom w:val="none" w:sz="0" w:space="0" w:color="000000"/>
        <w:right w:val="single" w:sz="4" w:space="0" w:color="000000"/>
      </w:pBdr>
      <w:spacing w:before="280" w:after="280"/>
      <w:jc w:val="center"/>
      <w:textAlignment w:val="center"/>
    </w:pPr>
    <w:rPr>
      <w:rFonts w:ascii="Arial" w:eastAsia="Arial Unicode MS" w:hAnsi="Arial" w:cs="Arial"/>
      <w:b/>
      <w:bCs/>
      <w:sz w:val="48"/>
      <w:szCs w:val="48"/>
    </w:rPr>
  </w:style>
  <w:style w:type="paragraph" w:customStyle="1" w:styleId="xl105">
    <w:name w:val="xl105"/>
    <w:basedOn w:val="Normalny"/>
    <w:pPr>
      <w:spacing w:before="280" w:after="280"/>
      <w:jc w:val="center"/>
      <w:textAlignment w:val="center"/>
    </w:pPr>
    <w:rPr>
      <w:rFonts w:ascii="Arial" w:eastAsia="Arial Unicode MS" w:hAnsi="Arial" w:cs="Arial"/>
      <w:color w:val="000000"/>
    </w:rPr>
  </w:style>
  <w:style w:type="paragraph" w:customStyle="1" w:styleId="xl104">
    <w:name w:val="xl104"/>
    <w:basedOn w:val="Normalny"/>
    <w:pPr>
      <w:spacing w:before="280" w:after="280"/>
      <w:jc w:val="center"/>
      <w:textAlignment w:val="center"/>
    </w:pPr>
    <w:rPr>
      <w:rFonts w:ascii="Arial Unicode MS" w:eastAsia="Arial Unicode MS" w:hAnsi="Arial Unicode MS" w:cs="Arial Unicode MS"/>
    </w:rPr>
  </w:style>
  <w:style w:type="paragraph" w:customStyle="1" w:styleId="xl103">
    <w:name w:val="xl103"/>
    <w:basedOn w:val="Normalny"/>
    <w:pPr>
      <w:spacing w:before="280" w:after="280"/>
      <w:jc w:val="center"/>
      <w:textAlignment w:val="center"/>
    </w:pPr>
    <w:rPr>
      <w:rFonts w:ascii="Arial" w:eastAsia="Arial Unicode MS" w:hAnsi="Arial" w:cs="Arial"/>
    </w:rPr>
  </w:style>
  <w:style w:type="paragraph" w:customStyle="1" w:styleId="xl102">
    <w:name w:val="xl102"/>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color w:val="FF0000"/>
    </w:rPr>
  </w:style>
  <w:style w:type="paragraph" w:customStyle="1" w:styleId="xl101">
    <w:name w:val="xl101"/>
    <w:basedOn w:val="Normalny"/>
    <w:pPr>
      <w:spacing w:before="280" w:after="280"/>
      <w:jc w:val="center"/>
      <w:textAlignment w:val="center"/>
    </w:pPr>
    <w:rPr>
      <w:rFonts w:ascii="Arial" w:eastAsia="Arial Unicode MS" w:hAnsi="Arial" w:cs="Arial"/>
      <w:b/>
      <w:bCs/>
    </w:rPr>
  </w:style>
  <w:style w:type="paragraph" w:customStyle="1" w:styleId="xl100">
    <w:name w:val="xl100"/>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b/>
      <w:bCs/>
      <w:sz w:val="48"/>
      <w:szCs w:val="48"/>
    </w:rPr>
  </w:style>
  <w:style w:type="paragraph" w:customStyle="1" w:styleId="xl99">
    <w:name w:val="xl99"/>
    <w:basedOn w:val="Normalny"/>
    <w:pPr>
      <w:spacing w:before="280" w:after="280"/>
      <w:jc w:val="center"/>
      <w:textAlignment w:val="center"/>
    </w:pPr>
    <w:rPr>
      <w:rFonts w:ascii="Arial" w:eastAsia="Arial Unicode MS" w:hAnsi="Arial" w:cs="Arial"/>
      <w:b/>
      <w:bCs/>
      <w:color w:val="FF0000"/>
    </w:rPr>
  </w:style>
  <w:style w:type="paragraph" w:customStyle="1" w:styleId="xl98">
    <w:name w:val="xl98"/>
    <w:basedOn w:val="Normalny"/>
    <w:pPr>
      <w:spacing w:before="280" w:after="280"/>
      <w:jc w:val="center"/>
      <w:textAlignment w:val="center"/>
    </w:pPr>
    <w:rPr>
      <w:rFonts w:ascii="Arial" w:eastAsia="Arial Unicode MS" w:hAnsi="Arial" w:cs="Arial Unicode MS"/>
      <w:b/>
      <w:bCs/>
      <w:color w:val="FF0000"/>
    </w:rPr>
  </w:style>
  <w:style w:type="paragraph" w:customStyle="1" w:styleId="xl97">
    <w:name w:val="xl97"/>
    <w:basedOn w:val="Normalny"/>
    <w:pPr>
      <w:spacing w:before="280" w:after="280"/>
      <w:jc w:val="center"/>
      <w:textAlignment w:val="center"/>
    </w:pPr>
    <w:rPr>
      <w:rFonts w:ascii="Arial" w:eastAsia="Arial Unicode MS" w:hAnsi="Arial" w:cs="Arial"/>
    </w:rPr>
  </w:style>
  <w:style w:type="paragraph" w:customStyle="1" w:styleId="xl96">
    <w:name w:val="xl96"/>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Unicode MS" w:eastAsia="Arial Unicode MS" w:hAnsi="Arial Unicode MS" w:cs="Arial Unicode MS"/>
    </w:rPr>
  </w:style>
  <w:style w:type="paragraph" w:customStyle="1" w:styleId="xl95">
    <w:name w:val="xl95"/>
    <w:basedOn w:val="Normalny"/>
    <w:pPr>
      <w:spacing w:before="280" w:after="280"/>
      <w:jc w:val="center"/>
      <w:textAlignment w:val="center"/>
    </w:pPr>
    <w:rPr>
      <w:rFonts w:ascii="Arial" w:eastAsia="Arial Unicode MS" w:hAnsi="Arial" w:cs="Arial"/>
      <w:color w:val="000000"/>
    </w:rPr>
  </w:style>
  <w:style w:type="paragraph" w:customStyle="1" w:styleId="xl94">
    <w:name w:val="xl94"/>
    <w:basedOn w:val="Normalny"/>
    <w:pPr>
      <w:spacing w:before="280" w:after="280"/>
      <w:jc w:val="center"/>
      <w:textAlignment w:val="center"/>
    </w:pPr>
    <w:rPr>
      <w:rFonts w:ascii="Arial" w:eastAsia="Arial Unicode MS" w:hAnsi="Arial" w:cs="Arial"/>
      <w:color w:val="000000"/>
    </w:rPr>
  </w:style>
  <w:style w:type="paragraph" w:customStyle="1" w:styleId="xl93">
    <w:name w:val="xl93"/>
    <w:basedOn w:val="Normalny"/>
    <w:pPr>
      <w:spacing w:before="280" w:after="280"/>
      <w:textAlignment w:val="center"/>
    </w:pPr>
    <w:rPr>
      <w:rFonts w:ascii="Arial" w:eastAsia="Arial Unicode MS" w:hAnsi="Arial" w:cs="Arial"/>
      <w:color w:val="000000"/>
    </w:rPr>
  </w:style>
  <w:style w:type="paragraph" w:customStyle="1" w:styleId="xl92">
    <w:name w:val="xl92"/>
    <w:basedOn w:val="Normalny"/>
    <w:pPr>
      <w:spacing w:before="280" w:after="280"/>
      <w:jc w:val="center"/>
      <w:textAlignment w:val="center"/>
    </w:pPr>
    <w:rPr>
      <w:rFonts w:ascii="Arial" w:eastAsia="Arial Unicode MS" w:hAnsi="Arial" w:cs="Arial"/>
      <w:b/>
      <w:bCs/>
      <w:sz w:val="48"/>
      <w:szCs w:val="48"/>
    </w:rPr>
  </w:style>
  <w:style w:type="paragraph" w:customStyle="1" w:styleId="xl91">
    <w:name w:val="xl91"/>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rPr>
  </w:style>
  <w:style w:type="paragraph" w:customStyle="1" w:styleId="xl90">
    <w:name w:val="xl90"/>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rPr>
  </w:style>
  <w:style w:type="paragraph" w:customStyle="1" w:styleId="xl89">
    <w:name w:val="xl89"/>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rPr>
  </w:style>
  <w:style w:type="paragraph" w:customStyle="1" w:styleId="xl88">
    <w:name w:val="xl88"/>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rPr>
  </w:style>
  <w:style w:type="paragraph" w:customStyle="1" w:styleId="xl87">
    <w:name w:val="xl87"/>
    <w:basedOn w:val="Normalny"/>
    <w:pPr>
      <w:pBdr>
        <w:top w:val="single" w:sz="4" w:space="0" w:color="000000"/>
        <w:left w:val="single" w:sz="4" w:space="0" w:color="000000"/>
        <w:bottom w:val="single" w:sz="4" w:space="0" w:color="000000"/>
        <w:right w:val="single" w:sz="4" w:space="0" w:color="000000"/>
      </w:pBdr>
      <w:spacing w:before="280" w:after="280"/>
      <w:textAlignment w:val="center"/>
    </w:pPr>
    <w:rPr>
      <w:rFonts w:ascii="Arial" w:eastAsia="Arial Unicode MS" w:hAnsi="Arial" w:cs="Arial"/>
    </w:rPr>
  </w:style>
  <w:style w:type="paragraph" w:customStyle="1" w:styleId="xl86">
    <w:name w:val="xl86"/>
    <w:basedOn w:val="Normalny"/>
    <w:pPr>
      <w:pBdr>
        <w:top w:val="single" w:sz="4" w:space="0" w:color="000000"/>
        <w:left w:val="single" w:sz="4" w:space="0" w:color="000000"/>
        <w:bottom w:val="single" w:sz="4" w:space="0" w:color="000000"/>
        <w:right w:val="single" w:sz="4" w:space="0" w:color="000000"/>
      </w:pBdr>
      <w:shd w:val="clear" w:color="auto" w:fill="FFFF00"/>
      <w:spacing w:before="280" w:after="280"/>
      <w:jc w:val="center"/>
      <w:textAlignment w:val="center"/>
    </w:pPr>
    <w:rPr>
      <w:rFonts w:ascii="Arial" w:eastAsia="Arial Unicode MS" w:hAnsi="Arial" w:cs="Arial"/>
      <w:b/>
      <w:bCs/>
    </w:rPr>
  </w:style>
  <w:style w:type="paragraph" w:customStyle="1" w:styleId="xl85">
    <w:name w:val="xl85"/>
    <w:basedOn w:val="Normalny"/>
    <w:pPr>
      <w:pBdr>
        <w:top w:val="single" w:sz="4" w:space="0" w:color="000000"/>
        <w:left w:val="single" w:sz="4" w:space="0" w:color="000000"/>
        <w:bottom w:val="none" w:sz="0" w:space="0" w:color="000000"/>
        <w:right w:val="single" w:sz="4" w:space="0" w:color="000000"/>
      </w:pBdr>
      <w:shd w:val="clear" w:color="auto" w:fill="FFFF00"/>
      <w:spacing w:before="280" w:after="280"/>
      <w:jc w:val="center"/>
      <w:textAlignment w:val="center"/>
    </w:pPr>
    <w:rPr>
      <w:rFonts w:ascii="Arial" w:eastAsia="Arial Unicode MS" w:hAnsi="Arial" w:cs="Arial"/>
      <w:b/>
      <w:bCs/>
    </w:rPr>
  </w:style>
  <w:style w:type="paragraph" w:customStyle="1" w:styleId="xl84">
    <w:name w:val="xl84"/>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rPr>
  </w:style>
  <w:style w:type="paragraph" w:customStyle="1" w:styleId="xl83">
    <w:name w:val="xl83"/>
    <w:basedOn w:val="Normalny"/>
    <w:pPr>
      <w:spacing w:before="280" w:after="280"/>
      <w:jc w:val="center"/>
      <w:textAlignment w:val="center"/>
    </w:pPr>
    <w:rPr>
      <w:rFonts w:ascii="Arial" w:eastAsia="Arial Unicode MS" w:hAnsi="Arial" w:cs="Arial"/>
    </w:rPr>
  </w:style>
  <w:style w:type="paragraph" w:customStyle="1" w:styleId="xl82">
    <w:name w:val="xl82"/>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color w:val="000000"/>
    </w:rPr>
  </w:style>
  <w:style w:type="paragraph" w:customStyle="1" w:styleId="xl81">
    <w:name w:val="xl81"/>
    <w:basedOn w:val="Normalny"/>
    <w:pPr>
      <w:pBdr>
        <w:top w:val="single" w:sz="4" w:space="0" w:color="000000"/>
        <w:left w:val="single" w:sz="4" w:space="0" w:color="000000"/>
        <w:bottom w:val="single" w:sz="4" w:space="0" w:color="000000"/>
        <w:right w:val="single" w:sz="4" w:space="0" w:color="000000"/>
      </w:pBdr>
      <w:shd w:val="clear" w:color="auto" w:fill="FFFF00"/>
      <w:spacing w:before="280" w:after="280"/>
      <w:jc w:val="center"/>
      <w:textAlignment w:val="center"/>
    </w:pPr>
    <w:rPr>
      <w:rFonts w:ascii="Arial" w:eastAsia="Arial Unicode MS" w:hAnsi="Arial" w:cs="Arial"/>
      <w:b/>
      <w:bCs/>
    </w:rPr>
  </w:style>
  <w:style w:type="paragraph" w:customStyle="1" w:styleId="xl80">
    <w:name w:val="xl80"/>
    <w:basedOn w:val="Normalny"/>
    <w:pPr>
      <w:pBdr>
        <w:top w:val="single" w:sz="4" w:space="0" w:color="000000"/>
        <w:left w:val="single" w:sz="4" w:space="0" w:color="000000"/>
        <w:bottom w:val="single" w:sz="4" w:space="0" w:color="000000"/>
        <w:right w:val="single" w:sz="4" w:space="0" w:color="000000"/>
      </w:pBdr>
      <w:shd w:val="clear" w:color="auto" w:fill="FFFF00"/>
      <w:spacing w:before="280" w:after="280"/>
      <w:jc w:val="center"/>
      <w:textAlignment w:val="center"/>
    </w:pPr>
    <w:rPr>
      <w:rFonts w:ascii="Arial" w:eastAsia="Arial Unicode MS" w:hAnsi="Arial" w:cs="Arial"/>
      <w:b/>
      <w:bCs/>
    </w:rPr>
  </w:style>
  <w:style w:type="paragraph" w:customStyle="1" w:styleId="xl79">
    <w:name w:val="xl79"/>
    <w:basedOn w:val="Normalny"/>
    <w:pPr>
      <w:pBdr>
        <w:top w:val="single" w:sz="4" w:space="0" w:color="000000"/>
        <w:left w:val="single" w:sz="4" w:space="0" w:color="000000"/>
        <w:bottom w:val="single" w:sz="4" w:space="0" w:color="000000"/>
        <w:right w:val="single" w:sz="4" w:space="0" w:color="000000"/>
      </w:pBdr>
      <w:shd w:val="clear" w:color="auto" w:fill="FFFF00"/>
      <w:spacing w:before="280" w:after="280"/>
      <w:jc w:val="center"/>
      <w:textAlignment w:val="center"/>
    </w:pPr>
    <w:rPr>
      <w:rFonts w:ascii="Arial" w:eastAsia="Arial Unicode MS" w:hAnsi="Arial" w:cs="Arial"/>
      <w:b/>
      <w:bCs/>
    </w:rPr>
  </w:style>
  <w:style w:type="paragraph" w:customStyle="1" w:styleId="xl78">
    <w:name w:val="xl78"/>
    <w:basedOn w:val="Normalny"/>
    <w:pPr>
      <w:pBdr>
        <w:top w:val="single" w:sz="4" w:space="0" w:color="000000"/>
        <w:left w:val="single" w:sz="4" w:space="0" w:color="000000"/>
        <w:bottom w:val="single" w:sz="4" w:space="0" w:color="000000"/>
        <w:right w:val="single" w:sz="4" w:space="0" w:color="000000"/>
      </w:pBdr>
      <w:shd w:val="clear" w:color="auto" w:fill="FFFF00"/>
      <w:spacing w:before="280" w:after="280"/>
      <w:jc w:val="center"/>
      <w:textAlignment w:val="center"/>
    </w:pPr>
    <w:rPr>
      <w:rFonts w:ascii="Arial" w:eastAsia="Arial Unicode MS" w:hAnsi="Arial" w:cs="Arial"/>
      <w:b/>
      <w:bCs/>
    </w:rPr>
  </w:style>
  <w:style w:type="paragraph" w:customStyle="1" w:styleId="xl77">
    <w:name w:val="xl77"/>
    <w:basedOn w:val="Normalny"/>
    <w:pPr>
      <w:pBdr>
        <w:top w:val="single" w:sz="4" w:space="0" w:color="000000"/>
        <w:left w:val="single" w:sz="4" w:space="0" w:color="000000"/>
        <w:bottom w:val="single" w:sz="4" w:space="0" w:color="000000"/>
        <w:right w:val="single" w:sz="4" w:space="0" w:color="000000"/>
      </w:pBdr>
      <w:spacing w:before="280" w:after="280"/>
      <w:textAlignment w:val="center"/>
    </w:pPr>
    <w:rPr>
      <w:rFonts w:ascii="Arial Unicode MS" w:eastAsia="Arial Unicode MS" w:hAnsi="Arial Unicode MS" w:cs="Arial Unicode MS"/>
    </w:rPr>
  </w:style>
  <w:style w:type="paragraph" w:customStyle="1" w:styleId="xl76">
    <w:name w:val="xl76"/>
    <w:basedOn w:val="Normalny"/>
    <w:pPr>
      <w:pBdr>
        <w:top w:val="none" w:sz="0" w:space="0" w:color="000000"/>
        <w:left w:val="single" w:sz="4" w:space="0" w:color="000000"/>
        <w:bottom w:val="none" w:sz="0" w:space="0" w:color="000000"/>
        <w:right w:val="single" w:sz="4" w:space="0" w:color="000000"/>
      </w:pBdr>
      <w:spacing w:before="280" w:after="280"/>
      <w:textAlignment w:val="center"/>
    </w:pPr>
    <w:rPr>
      <w:rFonts w:ascii="Arial" w:eastAsia="Arial Unicode MS" w:hAnsi="Arial" w:cs="Arial"/>
      <w:color w:val="000000"/>
    </w:rPr>
  </w:style>
  <w:style w:type="paragraph" w:customStyle="1" w:styleId="xl75">
    <w:name w:val="xl75"/>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color w:val="000000"/>
    </w:rPr>
  </w:style>
  <w:style w:type="paragraph" w:customStyle="1" w:styleId="xl74">
    <w:name w:val="xl74"/>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rPr>
  </w:style>
  <w:style w:type="paragraph" w:customStyle="1" w:styleId="xl73">
    <w:name w:val="xl73"/>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color w:val="000000"/>
    </w:rPr>
  </w:style>
  <w:style w:type="paragraph" w:customStyle="1" w:styleId="xl72">
    <w:name w:val="xl72"/>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color w:val="000000"/>
    </w:rPr>
  </w:style>
  <w:style w:type="paragraph" w:customStyle="1" w:styleId="xl71">
    <w:name w:val="xl71"/>
    <w:basedOn w:val="Normalny"/>
    <w:pPr>
      <w:pBdr>
        <w:top w:val="single" w:sz="4" w:space="0" w:color="000000"/>
        <w:left w:val="single" w:sz="4" w:space="0" w:color="000000"/>
        <w:bottom w:val="single" w:sz="4" w:space="0" w:color="000000"/>
        <w:right w:val="single" w:sz="4" w:space="0" w:color="000000"/>
      </w:pBdr>
      <w:spacing w:before="280" w:after="280"/>
      <w:textAlignment w:val="center"/>
    </w:pPr>
    <w:rPr>
      <w:rFonts w:ascii="Arial" w:eastAsia="Arial Unicode MS" w:hAnsi="Arial" w:cs="Arial"/>
      <w:color w:val="000000"/>
    </w:rPr>
  </w:style>
  <w:style w:type="paragraph" w:customStyle="1" w:styleId="xl70">
    <w:name w:val="xl70"/>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rPr>
  </w:style>
  <w:style w:type="paragraph" w:customStyle="1" w:styleId="xl69">
    <w:name w:val="xl69"/>
    <w:basedOn w:val="Normalny"/>
    <w:pPr>
      <w:spacing w:before="280" w:after="280"/>
      <w:textAlignment w:val="center"/>
    </w:pPr>
    <w:rPr>
      <w:rFonts w:ascii="Arial" w:eastAsia="Arial Unicode MS" w:hAnsi="Arial" w:cs="Arial"/>
    </w:rPr>
  </w:style>
  <w:style w:type="paragraph" w:customStyle="1" w:styleId="xl68">
    <w:name w:val="xl68"/>
    <w:basedOn w:val="Normalny"/>
    <w:pPr>
      <w:pBdr>
        <w:top w:val="none" w:sz="0" w:space="0" w:color="000000"/>
        <w:left w:val="none" w:sz="0" w:space="0" w:color="000000"/>
        <w:bottom w:val="none" w:sz="0" w:space="0" w:color="000000"/>
        <w:right w:val="single" w:sz="4" w:space="0" w:color="000000"/>
      </w:pBdr>
      <w:spacing w:before="280" w:after="280"/>
      <w:textAlignment w:val="center"/>
    </w:pPr>
    <w:rPr>
      <w:rFonts w:ascii="Arial" w:eastAsia="Arial Unicode MS" w:hAnsi="Arial" w:cs="Arial"/>
      <w:color w:val="000000"/>
    </w:rPr>
  </w:style>
  <w:style w:type="paragraph" w:customStyle="1" w:styleId="xl67">
    <w:name w:val="xl67"/>
    <w:basedOn w:val="Normalny"/>
    <w:pPr>
      <w:spacing w:before="280" w:after="280"/>
      <w:jc w:val="center"/>
      <w:textAlignment w:val="center"/>
    </w:pPr>
    <w:rPr>
      <w:rFonts w:ascii="Arial" w:eastAsia="Arial Unicode MS" w:hAnsi="Arial" w:cs="Arial"/>
    </w:rPr>
  </w:style>
  <w:style w:type="paragraph" w:customStyle="1" w:styleId="xl66">
    <w:name w:val="xl66"/>
    <w:basedOn w:val="Normalny"/>
    <w:pPr>
      <w:spacing w:before="280" w:after="280"/>
      <w:jc w:val="center"/>
      <w:textAlignment w:val="center"/>
    </w:pPr>
    <w:rPr>
      <w:rFonts w:ascii="Arial" w:eastAsia="Arial Unicode MS" w:hAnsi="Arial" w:cs="Arial"/>
    </w:rPr>
  </w:style>
  <w:style w:type="paragraph" w:customStyle="1" w:styleId="xl65">
    <w:name w:val="xl65"/>
    <w:basedOn w:val="Normalny"/>
    <w:pPr>
      <w:pBdr>
        <w:top w:val="none" w:sz="0" w:space="0" w:color="000000"/>
        <w:left w:val="none" w:sz="0" w:space="0" w:color="000000"/>
        <w:bottom w:val="none" w:sz="0" w:space="0" w:color="000000"/>
        <w:right w:val="single" w:sz="4" w:space="0" w:color="000000"/>
      </w:pBdr>
      <w:spacing w:before="280" w:after="280"/>
      <w:jc w:val="center"/>
      <w:textAlignment w:val="center"/>
    </w:pPr>
    <w:rPr>
      <w:rFonts w:ascii="Arial" w:eastAsia="Arial Unicode MS" w:hAnsi="Arial" w:cs="Arial"/>
      <w:color w:val="000000"/>
    </w:rPr>
  </w:style>
  <w:style w:type="paragraph" w:customStyle="1" w:styleId="xl64">
    <w:name w:val="xl64"/>
    <w:basedOn w:val="Normalny"/>
    <w:pPr>
      <w:spacing w:before="280" w:after="280"/>
      <w:jc w:val="center"/>
      <w:textAlignment w:val="center"/>
    </w:pPr>
    <w:rPr>
      <w:rFonts w:ascii="Arial" w:eastAsia="Arial Unicode MS" w:hAnsi="Arial" w:cs="Arial"/>
    </w:rPr>
  </w:style>
  <w:style w:type="paragraph" w:customStyle="1" w:styleId="Tekstblokowy1">
    <w:name w:val="Tekst blokowy1"/>
    <w:basedOn w:val="Normalny"/>
    <w:pPr>
      <w:ind w:left="1701" w:right="-709" w:hanging="1701"/>
    </w:pPr>
    <w:rPr>
      <w:rFonts w:ascii="Arial" w:hAnsi="Arial" w:cs="Arial"/>
      <w:b/>
      <w:sz w:val="20"/>
      <w:szCs w:val="20"/>
    </w:rPr>
  </w:style>
  <w:style w:type="paragraph" w:customStyle="1" w:styleId="Nagwek1">
    <w:name w:val="Nagłówek1"/>
    <w:basedOn w:val="Normalny"/>
    <w:pPr>
      <w:keepNext/>
      <w:widowControl w:val="0"/>
      <w:spacing w:before="240" w:after="120"/>
    </w:pPr>
    <w:rPr>
      <w:rFonts w:ascii="Arial" w:eastAsia="MS Mincho" w:hAnsi="Arial" w:cs="Tahoma"/>
      <w:sz w:val="28"/>
      <w:szCs w:val="28"/>
    </w:rPr>
  </w:style>
  <w:style w:type="paragraph" w:customStyle="1" w:styleId="xl63">
    <w:name w:val="xl63"/>
    <w:basedOn w:val="Normalny"/>
    <w:pPr>
      <w:spacing w:before="280" w:after="280"/>
      <w:jc w:val="center"/>
      <w:textAlignment w:val="center"/>
    </w:pPr>
    <w:rPr>
      <w:rFonts w:ascii="Arial" w:eastAsia="Arial Unicode MS" w:hAnsi="Arial" w:cs="Arial"/>
    </w:rPr>
  </w:style>
  <w:style w:type="paragraph" w:customStyle="1" w:styleId="Lista21">
    <w:name w:val="Lista 21"/>
    <w:basedOn w:val="Normalny"/>
    <w:pPr>
      <w:ind w:left="566" w:hanging="283"/>
    </w:pPr>
  </w:style>
  <w:style w:type="paragraph" w:customStyle="1" w:styleId="Znak">
    <w:name w:val="Znak"/>
    <w:basedOn w:val="Normalny"/>
  </w:style>
  <w:style w:type="paragraph" w:customStyle="1" w:styleId="Sprechblasentext">
    <w:name w:val="Sprechblasentext"/>
    <w:basedOn w:val="Normalny"/>
    <w:rPr>
      <w:rFonts w:ascii="Tahoma" w:hAnsi="Tahoma" w:cs="Tahoma"/>
      <w:sz w:val="16"/>
      <w:szCs w:val="16"/>
    </w:rPr>
  </w:style>
  <w:style w:type="paragraph" w:customStyle="1" w:styleId="Tekstkomentarza1">
    <w:name w:val="Tekst komentarza1"/>
    <w:basedOn w:val="Normalny"/>
    <w:rPr>
      <w:sz w:val="20"/>
      <w:szCs w:val="20"/>
    </w:rPr>
  </w:style>
  <w:style w:type="paragraph" w:customStyle="1" w:styleId="pkt">
    <w:name w:val="pkt"/>
    <w:basedOn w:val="Normalny"/>
    <w:pPr>
      <w:spacing w:before="60" w:after="60"/>
      <w:ind w:left="851" w:hanging="295"/>
      <w:jc w:val="both"/>
    </w:pPr>
    <w:rPr>
      <w:szCs w:val="20"/>
    </w:rPr>
  </w:style>
  <w:style w:type="paragraph" w:styleId="NormalnyWeb">
    <w:name w:val="Normal (Web)"/>
    <w:basedOn w:val="Normalny"/>
    <w:pPr>
      <w:spacing w:before="280" w:after="280"/>
      <w:jc w:val="both"/>
    </w:pPr>
    <w:rPr>
      <w:rFonts w:ascii="Arial Unicode MS" w:eastAsia="Arial Unicode MS" w:hAnsi="Arial Unicode MS" w:cs="Arial Unicode MS"/>
      <w:sz w:val="20"/>
      <w:szCs w:val="20"/>
    </w:rPr>
  </w:style>
  <w:style w:type="paragraph" w:customStyle="1" w:styleId="Zwykytekst1">
    <w:name w:val="Zwykły tekst1"/>
    <w:basedOn w:val="Normalny"/>
    <w:rPr>
      <w:rFonts w:ascii="Courier New" w:hAnsi="Courier New" w:cs="Courier New"/>
      <w:sz w:val="20"/>
      <w:szCs w:val="20"/>
    </w:rPr>
  </w:style>
  <w:style w:type="paragraph" w:customStyle="1" w:styleId="Tekstblokowy2">
    <w:name w:val="Tekst blokowy2"/>
    <w:basedOn w:val="Normalny"/>
    <w:pPr>
      <w:ind w:left="-180" w:right="-1010"/>
    </w:pPr>
    <w:rPr>
      <w:rFonts w:ascii="Arial" w:hAnsi="Arial" w:cs="Arial"/>
      <w:b/>
      <w:bCs/>
      <w:sz w:val="23"/>
    </w:rPr>
  </w:style>
  <w:style w:type="paragraph" w:customStyle="1" w:styleId="xl33">
    <w:name w:val="xl33"/>
    <w:basedOn w:val="Normalny"/>
    <w:pPr>
      <w:spacing w:before="280" w:after="280"/>
    </w:pPr>
    <w:rPr>
      <w:rFonts w:ascii="Arial" w:hAnsi="Arial" w:cs="Arial"/>
      <w:i/>
      <w:iCs/>
    </w:rPr>
  </w:style>
  <w:style w:type="paragraph" w:customStyle="1" w:styleId="Tekstpodstawowy31">
    <w:name w:val="Tekst podstawowy 31"/>
    <w:basedOn w:val="Normalny"/>
    <w:rPr>
      <w:rFonts w:ascii="Arial" w:hAnsi="Arial" w:cs="Arial"/>
      <w:szCs w:val="20"/>
    </w:rPr>
  </w:style>
  <w:style w:type="paragraph" w:customStyle="1" w:styleId="Tekstpodstawowy21">
    <w:name w:val="Tekst podstawowy 21"/>
    <w:basedOn w:val="Normalny"/>
    <w:pPr>
      <w:jc w:val="center"/>
    </w:pPr>
    <w:rPr>
      <w:rFonts w:ascii="Arial" w:hAnsi="Arial" w:cs="Arial"/>
      <w:b/>
      <w:szCs w:val="20"/>
    </w:rPr>
  </w:style>
  <w:style w:type="paragraph" w:customStyle="1" w:styleId="Default">
    <w:name w:val="Default"/>
    <w:pPr>
      <w:suppressAutoHyphens/>
    </w:pPr>
    <w:rPr>
      <w:rFonts w:ascii="Arial" w:hAnsi="Arial" w:cs="Arial"/>
      <w:color w:val="000000"/>
      <w:kern w:val="2"/>
      <w:sz w:val="24"/>
      <w:lang w:eastAsia="zh-CN"/>
    </w:rPr>
  </w:style>
  <w:style w:type="paragraph" w:customStyle="1" w:styleId="Tekstpodstawowywcity31">
    <w:name w:val="Tekst podstawowy wcięty 31"/>
    <w:basedOn w:val="Normalny"/>
    <w:pPr>
      <w:ind w:left="5220"/>
    </w:pPr>
  </w:style>
  <w:style w:type="paragraph" w:customStyle="1" w:styleId="Tekstpodstawowywcity21">
    <w:name w:val="Tekst podstawowy wcięty 21"/>
    <w:basedOn w:val="Normalny"/>
    <w:pPr>
      <w:ind w:left="900"/>
    </w:pPr>
  </w:style>
  <w:style w:type="paragraph" w:customStyle="1" w:styleId="Podpis1">
    <w:name w:val="Podpis1"/>
    <w:basedOn w:val="Normalny"/>
    <w:pPr>
      <w:spacing w:before="120" w:after="120"/>
    </w:pPr>
    <w:rPr>
      <w:rFonts w:cs="Mangal"/>
      <w:i/>
      <w:iCs/>
    </w:rPr>
  </w:style>
  <w:style w:type="paragraph" w:customStyle="1" w:styleId="Nagwek2">
    <w:name w:val="Nagłówek2"/>
    <w:basedOn w:val="Normalny"/>
    <w:pPr>
      <w:keepNext/>
      <w:spacing w:before="240" w:after="120"/>
    </w:pPr>
    <w:rPr>
      <w:rFonts w:ascii="Arial" w:eastAsia="Lucida Sans Unicode" w:hAnsi="Arial" w:cs="Mangal"/>
      <w:sz w:val="28"/>
      <w:szCs w:val="28"/>
    </w:rPr>
  </w:style>
  <w:style w:type="paragraph" w:customStyle="1" w:styleId="Podpis2">
    <w:name w:val="Podpis2"/>
    <w:basedOn w:val="Normalny"/>
    <w:pPr>
      <w:spacing w:before="120" w:after="120"/>
    </w:pPr>
    <w:rPr>
      <w:rFonts w:cs="Mangal"/>
      <w:i/>
      <w:iCs/>
    </w:rPr>
  </w:style>
  <w:style w:type="paragraph" w:customStyle="1" w:styleId="Nagwek3">
    <w:name w:val="Nagłówek3"/>
    <w:basedOn w:val="Normalny"/>
    <w:pPr>
      <w:keepNext/>
      <w:spacing w:before="240" w:after="120"/>
    </w:pPr>
    <w:rPr>
      <w:rFonts w:ascii="Arial" w:eastAsia="Lucida Sans Unicode" w:hAnsi="Arial" w:cs="Mangal"/>
      <w:sz w:val="28"/>
      <w:szCs w:val="28"/>
    </w:rPr>
  </w:style>
  <w:style w:type="paragraph" w:customStyle="1" w:styleId="Podpis3">
    <w:name w:val="Podpis3"/>
    <w:basedOn w:val="Normalny"/>
    <w:pPr>
      <w:spacing w:before="120" w:after="120"/>
    </w:pPr>
    <w:rPr>
      <w:rFonts w:cs="Mangal"/>
      <w:i/>
      <w:iCs/>
    </w:rPr>
  </w:style>
  <w:style w:type="paragraph" w:customStyle="1" w:styleId="Nagwek4">
    <w:name w:val="Nagłówek4"/>
    <w:basedOn w:val="Normalny"/>
    <w:pPr>
      <w:keepNext/>
      <w:spacing w:before="240" w:after="120"/>
    </w:pPr>
    <w:rPr>
      <w:rFonts w:ascii="Arial" w:eastAsia="Lucida Sans Unicode" w:hAnsi="Arial" w:cs="Mangal"/>
      <w:sz w:val="28"/>
      <w:szCs w:val="28"/>
    </w:rPr>
  </w:style>
  <w:style w:type="paragraph" w:styleId="Tekstpodstawowywcity">
    <w:name w:val="Body Text Indent"/>
    <w:basedOn w:val="Normalny"/>
    <w:link w:val="TekstpodstawowywcityZnak"/>
    <w:uiPriority w:val="99"/>
    <w:semiHidden/>
    <w:unhideWhenUsed/>
    <w:rsid w:val="002E78B5"/>
    <w:pPr>
      <w:spacing w:after="120"/>
      <w:ind w:left="283"/>
    </w:pPr>
  </w:style>
  <w:style w:type="character" w:customStyle="1" w:styleId="TekstpodstawowywcityZnak">
    <w:name w:val="Tekst podstawowy wcięty Znak"/>
    <w:basedOn w:val="Domylnaczcionkaakapitu"/>
    <w:link w:val="Tekstpodstawowywcity"/>
    <w:uiPriority w:val="99"/>
    <w:semiHidden/>
    <w:rsid w:val="002E78B5"/>
    <w:rPr>
      <w:rFonts w:ascii="Calibri" w:eastAsia="Calibri" w:hAnsi="Calibri"/>
      <w:sz w:val="22"/>
      <w:szCs w:val="22"/>
      <w:lang w:eastAsia="zh-CN"/>
    </w:rPr>
  </w:style>
  <w:style w:type="paragraph" w:styleId="Tekstpodstawowy2">
    <w:name w:val="Body Text 2"/>
    <w:basedOn w:val="Normalny"/>
    <w:link w:val="Tekstpodstawowy2Znak1"/>
    <w:uiPriority w:val="99"/>
    <w:semiHidden/>
    <w:unhideWhenUsed/>
    <w:rsid w:val="002E78B5"/>
    <w:pPr>
      <w:spacing w:after="120" w:line="480" w:lineRule="auto"/>
    </w:pPr>
  </w:style>
  <w:style w:type="character" w:customStyle="1" w:styleId="Tekstpodstawowy2Znak1">
    <w:name w:val="Tekst podstawowy 2 Znak1"/>
    <w:basedOn w:val="Domylnaczcionkaakapitu"/>
    <w:link w:val="Tekstpodstawowy2"/>
    <w:uiPriority w:val="99"/>
    <w:semiHidden/>
    <w:rsid w:val="002E78B5"/>
    <w:rPr>
      <w:rFonts w:ascii="Calibri" w:eastAsia="Calibri" w:hAnsi="Calibri"/>
      <w:sz w:val="22"/>
      <w:szCs w:val="22"/>
      <w:lang w:eastAsia="zh-CN"/>
    </w:rPr>
  </w:style>
  <w:style w:type="paragraph" w:styleId="Tekstpodstawowywcity2">
    <w:name w:val="Body Text Indent 2"/>
    <w:basedOn w:val="Normalny"/>
    <w:link w:val="Tekstpodstawowywcity2Znak1"/>
    <w:uiPriority w:val="99"/>
    <w:semiHidden/>
    <w:unhideWhenUsed/>
    <w:rsid w:val="002E78B5"/>
    <w:pPr>
      <w:spacing w:after="120" w:line="480" w:lineRule="auto"/>
      <w:ind w:left="283"/>
    </w:pPr>
  </w:style>
  <w:style w:type="character" w:customStyle="1" w:styleId="Tekstpodstawowywcity2Znak1">
    <w:name w:val="Tekst podstawowy wcięty 2 Znak1"/>
    <w:basedOn w:val="Domylnaczcionkaakapitu"/>
    <w:link w:val="Tekstpodstawowywcity2"/>
    <w:uiPriority w:val="99"/>
    <w:semiHidden/>
    <w:rsid w:val="002E78B5"/>
    <w:rPr>
      <w:rFonts w:ascii="Calibri" w:eastAsia="Calibri" w:hAnsi="Calibri"/>
      <w:sz w:val="22"/>
      <w:szCs w:val="22"/>
      <w:lang w:eastAsia="zh-CN"/>
    </w:rPr>
  </w:style>
  <w:style w:type="paragraph" w:styleId="Tytu">
    <w:name w:val="Title"/>
    <w:basedOn w:val="Normalny"/>
    <w:link w:val="TytuZnak"/>
    <w:qFormat/>
    <w:rsid w:val="002E78B5"/>
    <w:pPr>
      <w:suppressAutoHyphens w:val="0"/>
      <w:spacing w:after="0" w:line="240" w:lineRule="auto"/>
      <w:jc w:val="center"/>
    </w:pPr>
    <w:rPr>
      <w:rFonts w:ascii="Times New Roman" w:eastAsia="Times New Roman" w:hAnsi="Times New Roman"/>
      <w:b/>
      <w:bCs/>
      <w:lang w:eastAsia="pl-PL"/>
    </w:rPr>
  </w:style>
  <w:style w:type="character" w:customStyle="1" w:styleId="TytuZnak1">
    <w:name w:val="Tytuł Znak1"/>
    <w:basedOn w:val="Domylnaczcionkaakapitu"/>
    <w:uiPriority w:val="10"/>
    <w:rsid w:val="002E78B5"/>
    <w:rPr>
      <w:rFonts w:asciiTheme="majorHAnsi" w:eastAsiaTheme="majorEastAsia" w:hAnsiTheme="majorHAnsi" w:cstheme="majorBidi"/>
      <w:color w:val="323E4F" w:themeColor="text2" w:themeShade="BF"/>
      <w:spacing w:val="5"/>
      <w:kern w:val="28"/>
      <w:sz w:val="52"/>
      <w:szCs w:val="52"/>
      <w:lang w:eastAsia="zh-CN"/>
    </w:rPr>
  </w:style>
  <w:style w:type="character" w:styleId="Odwoaniedokomentarza">
    <w:name w:val="annotation reference"/>
    <w:basedOn w:val="Domylnaczcionkaakapitu"/>
    <w:uiPriority w:val="99"/>
    <w:semiHidden/>
    <w:unhideWhenUsed/>
    <w:rsid w:val="00F04167"/>
    <w:rPr>
      <w:sz w:val="16"/>
      <w:szCs w:val="16"/>
    </w:rPr>
  </w:style>
  <w:style w:type="paragraph" w:styleId="Tekstkomentarza">
    <w:name w:val="annotation text"/>
    <w:basedOn w:val="Normalny"/>
    <w:link w:val="TekstkomentarzaZnak3"/>
    <w:uiPriority w:val="99"/>
    <w:semiHidden/>
    <w:unhideWhenUsed/>
    <w:rsid w:val="00F04167"/>
    <w:pPr>
      <w:spacing w:line="240" w:lineRule="auto"/>
    </w:pPr>
    <w:rPr>
      <w:sz w:val="20"/>
      <w:szCs w:val="20"/>
    </w:rPr>
  </w:style>
  <w:style w:type="character" w:customStyle="1" w:styleId="TekstkomentarzaZnak3">
    <w:name w:val="Tekst komentarza Znak3"/>
    <w:basedOn w:val="Domylnaczcionkaakapitu"/>
    <w:link w:val="Tekstkomentarza"/>
    <w:uiPriority w:val="99"/>
    <w:semiHidden/>
    <w:rsid w:val="00F04167"/>
    <w:rPr>
      <w:rFonts w:ascii="Calibri" w:eastAsia="Calibri" w:hAnsi="Calibri"/>
      <w:lang w:eastAsia="zh-CN"/>
    </w:rPr>
  </w:style>
  <w:style w:type="paragraph" w:styleId="Tekstprzypisukocowego">
    <w:name w:val="endnote text"/>
    <w:basedOn w:val="Normalny"/>
    <w:link w:val="TekstprzypisukocowegoZnak1"/>
    <w:uiPriority w:val="99"/>
    <w:semiHidden/>
    <w:unhideWhenUsed/>
    <w:rsid w:val="000B3AAC"/>
    <w:pPr>
      <w:spacing w:after="0" w:line="240" w:lineRule="auto"/>
    </w:pPr>
    <w:rPr>
      <w:sz w:val="20"/>
      <w:szCs w:val="20"/>
    </w:rPr>
  </w:style>
  <w:style w:type="character" w:customStyle="1" w:styleId="TekstprzypisukocowegoZnak1">
    <w:name w:val="Tekst przypisu końcowego Znak1"/>
    <w:basedOn w:val="Domylnaczcionkaakapitu"/>
    <w:link w:val="Tekstprzypisukocowego"/>
    <w:uiPriority w:val="99"/>
    <w:semiHidden/>
    <w:rsid w:val="000B3AAC"/>
    <w:rPr>
      <w:rFonts w:ascii="Calibri" w:eastAsia="Calibri" w:hAnsi="Calibri"/>
      <w:lang w:eastAsia="zh-CN"/>
    </w:rPr>
  </w:style>
  <w:style w:type="character" w:styleId="Odwoanieprzypisukocowego">
    <w:name w:val="endnote reference"/>
    <w:basedOn w:val="Domylnaczcionkaakapitu"/>
    <w:uiPriority w:val="99"/>
    <w:semiHidden/>
    <w:unhideWhenUsed/>
    <w:rsid w:val="000B3AAC"/>
    <w:rPr>
      <w:vertAlign w:val="superscript"/>
    </w:rPr>
  </w:style>
  <w:style w:type="paragraph" w:customStyle="1" w:styleId="Paragraf">
    <w:name w:val="Paragraf"/>
    <w:basedOn w:val="Normalny"/>
    <w:rsid w:val="00B14DDE"/>
    <w:pPr>
      <w:spacing w:before="240" w:after="80" w:line="240" w:lineRule="auto"/>
      <w:jc w:val="center"/>
    </w:pPr>
    <w:rPr>
      <w:rFonts w:ascii="Arial" w:eastAsia="Times New Roman" w:hAnsi="Arial" w:cs="Arial"/>
      <w:b/>
      <w:bCs/>
      <w:sz w:val="24"/>
      <w:szCs w:val="24"/>
    </w:rPr>
  </w:style>
  <w:style w:type="character" w:customStyle="1" w:styleId="UnresolvedMention">
    <w:name w:val="Unresolved Mention"/>
    <w:basedOn w:val="Domylnaczcionkaakapitu"/>
    <w:uiPriority w:val="99"/>
    <w:semiHidden/>
    <w:unhideWhenUsed/>
    <w:rsid w:val="00195CDD"/>
    <w:rPr>
      <w:color w:val="605E5C"/>
      <w:shd w:val="clear" w:color="auto" w:fill="E1DFDD"/>
    </w:rPr>
  </w:style>
  <w:style w:type="character" w:customStyle="1" w:styleId="ui-provider">
    <w:name w:val="ui-provider"/>
    <w:basedOn w:val="Domylnaczcionkaakapitu"/>
    <w:rsid w:val="00195CDD"/>
  </w:style>
  <w:style w:type="paragraph" w:customStyle="1" w:styleId="v1msonormal">
    <w:name w:val="v1msonormal"/>
    <w:basedOn w:val="Normalny"/>
    <w:rsid w:val="007C5A3A"/>
    <w:pPr>
      <w:suppressAutoHyphens w:val="0"/>
      <w:spacing w:before="100" w:beforeAutospacing="1" w:after="100" w:afterAutospacing="1" w:line="240" w:lineRule="auto"/>
    </w:pPr>
    <w:rPr>
      <w:rFonts w:ascii="Times New Roman" w:eastAsia="Times New Roman" w:hAnsi="Times New Roman"/>
      <w:sz w:val="24"/>
      <w:szCs w:val="24"/>
      <w:lang w:eastAsia="pl-PL"/>
    </w:rPr>
  </w:style>
  <w:style w:type="paragraph" w:customStyle="1" w:styleId="v1msolistparagraph">
    <w:name w:val="v1msolistparagraph"/>
    <w:basedOn w:val="Normalny"/>
    <w:rsid w:val="00F64D65"/>
    <w:pPr>
      <w:suppressAutoHyphens w:val="0"/>
      <w:spacing w:before="100" w:beforeAutospacing="1" w:after="100" w:afterAutospacing="1" w:line="240" w:lineRule="auto"/>
    </w:pPr>
    <w:rPr>
      <w:rFonts w:ascii="Times New Roman" w:eastAsia="Times New Roman" w:hAnsi="Times New Roman"/>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20C4E"/>
    <w:pPr>
      <w:suppressAutoHyphens/>
      <w:spacing w:after="200" w:line="276" w:lineRule="auto"/>
    </w:pPr>
    <w:rPr>
      <w:rFonts w:ascii="Calibri" w:eastAsia="Calibri" w:hAnsi="Calibri"/>
      <w:sz w:val="22"/>
      <w:szCs w:val="22"/>
      <w:lang w:eastAsia="zh-C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rPr>
      <w:rFonts w:ascii="Calibri" w:eastAsia="Calibri" w:hAnsi="Calibri" w:cs="Calibri" w:hint="default"/>
      <w:b w:val="0"/>
      <w:bCs/>
      <w:iCs/>
      <w:color w:val="000000"/>
      <w:sz w:val="20"/>
      <w:szCs w:val="20"/>
      <w:lang w:eastAsia="zh-CN"/>
    </w:rPr>
  </w:style>
  <w:style w:type="character" w:customStyle="1" w:styleId="WW8Num1z1">
    <w:name w:val="WW8Num1z1"/>
    <w:rPr>
      <w:rFonts w:ascii="Verdana" w:hAnsi="Verdana" w:cs="Century Gothic" w:hint="default"/>
      <w:sz w:val="16"/>
      <w:szCs w:val="22"/>
    </w:rPr>
  </w:style>
  <w:style w:type="character" w:customStyle="1" w:styleId="WW8Num1z2">
    <w:name w:val="WW8Num1z2"/>
  </w:style>
  <w:style w:type="character" w:customStyle="1" w:styleId="WW8Num1z3">
    <w:name w:val="WW8Num1z3"/>
    <w:rPr>
      <w:rFonts w:ascii="Verdana" w:eastAsia="Calibri" w:hAnsi="Verdana" w:cs="Verdana"/>
      <w:sz w:val="20"/>
      <w:szCs w:val="20"/>
    </w:rPr>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Verdana" w:hAnsi="Verdana" w:cs="Arial" w:hint="default"/>
      <w:sz w:val="20"/>
      <w:szCs w:val="20"/>
      <w:lang w:eastAsia="pl-PL"/>
    </w:rPr>
  </w:style>
  <w:style w:type="character" w:customStyle="1" w:styleId="WW8Num3z0">
    <w:name w:val="WW8Num3z0"/>
    <w:rPr>
      <w:rFonts w:ascii="Verdana" w:hAnsi="Verdana" w:cs="Arial" w:hint="default"/>
      <w:sz w:val="20"/>
      <w:szCs w:val="20"/>
      <w:lang w:eastAsia="pl-PL"/>
    </w:rPr>
  </w:style>
  <w:style w:type="character" w:customStyle="1" w:styleId="WW8Num4z0">
    <w:name w:val="WW8Num4z0"/>
    <w:rPr>
      <w:rFonts w:ascii="Verdana" w:hAnsi="Verdana" w:cs="Arial" w:hint="default"/>
      <w:sz w:val="20"/>
      <w:szCs w:val="20"/>
      <w:lang w:eastAsia="pl-PL"/>
    </w:rPr>
  </w:style>
  <w:style w:type="character" w:customStyle="1" w:styleId="WW8Num5z0">
    <w:name w:val="WW8Num5z0"/>
    <w:rPr>
      <w:rFonts w:ascii="Verdana" w:hAnsi="Verdana" w:cs="Verdana" w:hint="default"/>
      <w:sz w:val="20"/>
      <w:szCs w:val="20"/>
    </w:rPr>
  </w:style>
  <w:style w:type="character" w:customStyle="1" w:styleId="WW8Num5z1">
    <w:name w:val="WW8Num5z1"/>
    <w:rPr>
      <w:rFonts w:ascii="Verdana" w:eastAsia="Calibri" w:hAnsi="Verdana" w:cs="Times New Roman"/>
      <w:sz w:val="20"/>
      <w:szCs w:val="20"/>
    </w:rPr>
  </w:style>
  <w:style w:type="character" w:customStyle="1" w:styleId="WW8Num6z0">
    <w:name w:val="WW8Num6z0"/>
    <w:rPr>
      <w:rFonts w:ascii="Verdana" w:hAnsi="Verdana" w:cs="Verdana" w:hint="default"/>
      <w:sz w:val="20"/>
      <w:szCs w:val="20"/>
    </w:rPr>
  </w:style>
  <w:style w:type="character" w:customStyle="1" w:styleId="WW8Num6z1">
    <w:name w:val="WW8Num6z1"/>
    <w:rPr>
      <w:rFonts w:cs="Times New Roman"/>
    </w:rPr>
  </w:style>
  <w:style w:type="character" w:customStyle="1" w:styleId="WW8Num7z0">
    <w:name w:val="WW8Num7z0"/>
    <w:rPr>
      <w:rFonts w:ascii="Verdana" w:hAnsi="Verdana" w:cs="Verdana"/>
      <w:sz w:val="20"/>
      <w:szCs w:val="20"/>
    </w:rPr>
  </w:style>
  <w:style w:type="character" w:customStyle="1" w:styleId="WW8Num7z1">
    <w:name w:val="WW8Num7z1"/>
    <w:rPr>
      <w:rFonts w:cs="Times New Roman"/>
    </w:rPr>
  </w:style>
  <w:style w:type="character" w:customStyle="1" w:styleId="WW8Num8z0">
    <w:name w:val="WW8Num8z0"/>
    <w:rPr>
      <w:rFonts w:ascii="Verdana" w:eastAsia="Calibri" w:hAnsi="Verdana" w:cs="Calibri" w:hint="default"/>
      <w:b w:val="0"/>
      <w:i/>
      <w:sz w:val="20"/>
      <w:szCs w:val="20"/>
    </w:rPr>
  </w:style>
  <w:style w:type="character" w:customStyle="1" w:styleId="WW8Num9z0">
    <w:name w:val="WW8Num9z0"/>
    <w:rPr>
      <w:rFonts w:ascii="Verdana" w:hAnsi="Verdana" w:cs="Times New Roman" w:hint="default"/>
      <w:b w:val="0"/>
      <w:bCs w:val="0"/>
      <w:sz w:val="20"/>
      <w:szCs w:val="20"/>
      <w:lang w:eastAsia="pl-PL"/>
    </w:rPr>
  </w:style>
  <w:style w:type="character" w:customStyle="1" w:styleId="WW8Num10z0">
    <w:name w:val="WW8Num10z0"/>
    <w:rPr>
      <w:rFonts w:ascii="Verdana" w:eastAsia="Calibri" w:hAnsi="Verdana" w:cs="Calibri" w:hint="default"/>
      <w:sz w:val="20"/>
      <w:szCs w:val="20"/>
    </w:rPr>
  </w:style>
  <w:style w:type="character" w:customStyle="1" w:styleId="WW8Num11z0">
    <w:name w:val="WW8Num11z0"/>
    <w:rPr>
      <w:rFonts w:ascii="Verdana" w:eastAsia="Calibri" w:hAnsi="Verdana" w:cs="Calibri" w:hint="default"/>
      <w:b w:val="0"/>
      <w:bCs/>
      <w:iCs/>
      <w:color w:val="000000"/>
      <w:sz w:val="20"/>
      <w:szCs w:val="20"/>
    </w:rPr>
  </w:style>
  <w:style w:type="character" w:customStyle="1" w:styleId="WW8Num11z1">
    <w:name w:val="WW8Num11z1"/>
    <w:rPr>
      <w:rFonts w:ascii="Verdana" w:eastAsia="Calibri" w:hAnsi="Verdana" w:cs="Century Gothic" w:hint="default"/>
      <w:b/>
      <w:sz w:val="18"/>
      <w:szCs w:val="22"/>
    </w:rPr>
  </w:style>
  <w:style w:type="character" w:customStyle="1" w:styleId="WW8Num11z2">
    <w:name w:val="WW8Num11z2"/>
    <w:rPr>
      <w:rFonts w:ascii="Verdana" w:eastAsia="Calibri" w:hAnsi="Verdana" w:cs="Verdana" w:hint="default"/>
      <w:sz w:val="20"/>
      <w:szCs w:val="20"/>
    </w:rPr>
  </w:style>
  <w:style w:type="character" w:customStyle="1" w:styleId="WW8Num12z0">
    <w:name w:val="WW8Num12z0"/>
    <w:rPr>
      <w:rFonts w:ascii="Verdana" w:eastAsia="Calibri" w:hAnsi="Verdana" w:cs="Calibri" w:hint="default"/>
      <w:sz w:val="18"/>
      <w:szCs w:val="20"/>
    </w:rPr>
  </w:style>
  <w:style w:type="character" w:customStyle="1" w:styleId="WW8Num12z1">
    <w:name w:val="WW8Num12z1"/>
    <w:rPr>
      <w:rFonts w:ascii="Verdana" w:eastAsia="Calibri" w:hAnsi="Verdana" w:cs="Calibri" w:hint="default"/>
      <w:sz w:val="20"/>
      <w:szCs w:val="20"/>
    </w:rPr>
  </w:style>
  <w:style w:type="character" w:customStyle="1" w:styleId="WW8Num12z2">
    <w:name w:val="WW8Num12z2"/>
  </w:style>
  <w:style w:type="character" w:customStyle="1" w:styleId="WW8Num12z3">
    <w:name w:val="WW8Num12z3"/>
    <w:rPr>
      <w:rFonts w:ascii="Verdana" w:eastAsia="Calibri" w:hAnsi="Verdana" w:cs="Verdana"/>
      <w:sz w:val="20"/>
      <w:szCs w:val="20"/>
    </w:rPr>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rPr>
      <w:rFonts w:ascii="Verdana" w:eastAsia="Calibri" w:hAnsi="Verdana" w:cs="Calibri" w:hint="default"/>
      <w:b w:val="0"/>
      <w:bCs/>
      <w:iCs/>
      <w:color w:val="000000"/>
      <w:sz w:val="20"/>
      <w:szCs w:val="20"/>
    </w:rPr>
  </w:style>
  <w:style w:type="character" w:customStyle="1" w:styleId="WW8Num13z1">
    <w:name w:val="WW8Num13z1"/>
    <w:rPr>
      <w:rFonts w:ascii="Verdana" w:hAnsi="Verdana" w:cs="Century Gothic" w:hint="default"/>
      <w:sz w:val="16"/>
      <w:szCs w:val="22"/>
    </w:rPr>
  </w:style>
  <w:style w:type="character" w:customStyle="1" w:styleId="WW8Num13z2">
    <w:name w:val="WW8Num13z2"/>
    <w:rPr>
      <w:rFonts w:hint="default"/>
    </w:rPr>
  </w:style>
  <w:style w:type="character" w:customStyle="1" w:styleId="WW8Num14z0">
    <w:name w:val="WW8Num14z0"/>
    <w:rPr>
      <w:rFonts w:ascii="Verdana" w:eastAsia="Calibri" w:hAnsi="Verdana" w:cs="Calibri" w:hint="default"/>
      <w:sz w:val="20"/>
      <w:szCs w:val="20"/>
    </w:rPr>
  </w:style>
  <w:style w:type="character" w:customStyle="1" w:styleId="WW8Num15z0">
    <w:name w:val="WW8Num15z0"/>
    <w:rPr>
      <w:rFonts w:ascii="Verdana" w:hAnsi="Verdana" w:cs="Tahoma" w:hint="default"/>
      <w:sz w:val="20"/>
      <w:szCs w:val="20"/>
      <w:lang w:eastAsia="pl-PL"/>
    </w:rPr>
  </w:style>
  <w:style w:type="character" w:customStyle="1" w:styleId="WW8Num16z0">
    <w:name w:val="WW8Num16z0"/>
    <w:rPr>
      <w:rFonts w:ascii="Verdana" w:eastAsia="Calibri" w:hAnsi="Verdana" w:cs="Calibri" w:hint="default"/>
      <w:b w:val="0"/>
      <w:i w:val="0"/>
      <w:sz w:val="20"/>
      <w:szCs w:val="20"/>
    </w:rPr>
  </w:style>
  <w:style w:type="character" w:customStyle="1" w:styleId="WW8Num17z0">
    <w:name w:val="WW8Num17z0"/>
    <w:rPr>
      <w:rFonts w:ascii="Verdana" w:eastAsia="Calibri" w:hAnsi="Verdana" w:cs="Calibri" w:hint="default"/>
      <w:sz w:val="20"/>
      <w:szCs w:val="20"/>
    </w:rPr>
  </w:style>
  <w:style w:type="character" w:customStyle="1" w:styleId="WW8Num18z0">
    <w:name w:val="WW8Num18z0"/>
    <w:rPr>
      <w:rFonts w:ascii="Verdana" w:eastAsia="Calibri" w:hAnsi="Verdana" w:cs="Calibri" w:hint="default"/>
      <w:sz w:val="20"/>
      <w:szCs w:val="20"/>
    </w:rPr>
  </w:style>
  <w:style w:type="character" w:customStyle="1" w:styleId="WW8Num19z0">
    <w:name w:val="WW8Num19z0"/>
    <w:rPr>
      <w:rFonts w:ascii="Verdana" w:hAnsi="Verdana" w:cs="Verdana" w:hint="default"/>
      <w:b/>
      <w:bCs/>
      <w:sz w:val="20"/>
      <w:szCs w:val="20"/>
    </w:rPr>
  </w:style>
  <w:style w:type="character" w:customStyle="1" w:styleId="WW8Num19z1">
    <w:name w:val="WW8Num19z1"/>
    <w:rPr>
      <w:rFonts w:ascii="Verdana" w:eastAsia="Calibri" w:hAnsi="Verdana" w:cs="Calibri" w:hint="default"/>
      <w:sz w:val="20"/>
      <w:szCs w:val="20"/>
    </w:rPr>
  </w:style>
  <w:style w:type="character" w:customStyle="1" w:styleId="WW8Num19z2">
    <w:name w:val="WW8Num19z2"/>
  </w:style>
  <w:style w:type="character" w:customStyle="1" w:styleId="WW8Num19z3">
    <w:name w:val="WW8Num19z3"/>
    <w:rPr>
      <w:rFonts w:ascii="Verdana" w:hAnsi="Verdana" w:cs="Verdana"/>
      <w:b/>
      <w:bCs/>
      <w:color w:val="7030A0"/>
      <w:sz w:val="20"/>
      <w:szCs w:val="20"/>
    </w:rPr>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rFonts w:ascii="Verdana" w:hAnsi="Verdana" w:cs="Verdana" w:hint="default"/>
      <w:sz w:val="20"/>
      <w:szCs w:val="20"/>
    </w:rPr>
  </w:style>
  <w:style w:type="character" w:customStyle="1" w:styleId="WW8Num21z0">
    <w:name w:val="WW8Num21z0"/>
    <w:rPr>
      <w:rFonts w:ascii="Verdana" w:hAnsi="Verdana" w:cs="Verdana" w:hint="default"/>
      <w:b/>
      <w:bCs/>
      <w:sz w:val="20"/>
      <w:szCs w:val="20"/>
      <w:lang w:eastAsia="pl-PL"/>
    </w:rPr>
  </w:style>
  <w:style w:type="character" w:customStyle="1" w:styleId="WW8Num22z0">
    <w:name w:val="WW8Num22z0"/>
    <w:rPr>
      <w:rFonts w:ascii="Verdana" w:eastAsia="Verdana" w:hAnsi="Verdana" w:cs="Verdana" w:hint="default"/>
      <w:sz w:val="20"/>
      <w:szCs w:val="20"/>
    </w:rPr>
  </w:style>
  <w:style w:type="character" w:customStyle="1" w:styleId="WW8Num23z0">
    <w:name w:val="WW8Num23z0"/>
    <w:rPr>
      <w:rFonts w:ascii="Verdana" w:eastAsia="Verdana" w:hAnsi="Verdana" w:cs="Verdana" w:hint="default"/>
      <w:bCs/>
      <w:sz w:val="20"/>
      <w:szCs w:val="20"/>
    </w:rPr>
  </w:style>
  <w:style w:type="character" w:customStyle="1" w:styleId="WW8Num24z0">
    <w:name w:val="WW8Num24z0"/>
    <w:rPr>
      <w:rFonts w:ascii="Verdana" w:eastAsia="Calibri" w:hAnsi="Verdana" w:cs="Verdana" w:hint="default"/>
      <w:sz w:val="20"/>
      <w:szCs w:val="16"/>
      <w:lang w:eastAsia="pl-PL"/>
    </w:rPr>
  </w:style>
  <w:style w:type="character" w:customStyle="1" w:styleId="WW8Num24z1">
    <w:name w:val="WW8Num24z1"/>
    <w:rPr>
      <w:rFonts w:ascii="Verdana" w:eastAsia="Calibri" w:hAnsi="Verdana" w:cs="Verdana" w:hint="default"/>
      <w:b/>
      <w:sz w:val="20"/>
      <w:szCs w:val="20"/>
    </w:rPr>
  </w:style>
  <w:style w:type="character" w:customStyle="1" w:styleId="WW8Num24z2">
    <w:name w:val="WW8Num24z2"/>
    <w:rPr>
      <w:rFonts w:hint="default"/>
    </w:rPr>
  </w:style>
  <w:style w:type="character" w:customStyle="1" w:styleId="WW8Num25z0">
    <w:name w:val="WW8Num25z0"/>
    <w:rPr>
      <w:rFonts w:ascii="Symbol" w:hAnsi="Symbol" w:cs="Symbol" w:hint="default"/>
      <w:sz w:val="20"/>
      <w:szCs w:val="20"/>
    </w:rPr>
  </w:style>
  <w:style w:type="character" w:customStyle="1" w:styleId="WW8Num26z0">
    <w:name w:val="WW8Num26z0"/>
    <w:rPr>
      <w:rFonts w:ascii="Verdana" w:eastAsia="Calibri" w:hAnsi="Verdana" w:cs="Calibri" w:hint="default"/>
      <w:b w:val="0"/>
      <w:bCs/>
      <w:iCs/>
      <w:color w:val="000000"/>
      <w:sz w:val="20"/>
      <w:szCs w:val="20"/>
    </w:rPr>
  </w:style>
  <w:style w:type="character" w:customStyle="1" w:styleId="WW8Num26z1">
    <w:name w:val="WW8Num26z1"/>
    <w:rPr>
      <w:rFonts w:ascii="Verdana" w:eastAsia="Calibri" w:hAnsi="Verdana" w:cs="Century Gothic" w:hint="default"/>
      <w:b/>
      <w:sz w:val="18"/>
      <w:szCs w:val="22"/>
    </w:rPr>
  </w:style>
  <w:style w:type="character" w:customStyle="1" w:styleId="WW8Num26z2">
    <w:name w:val="WW8Num26z2"/>
    <w:rPr>
      <w:rFonts w:ascii="Verdana" w:eastAsia="Calibri" w:hAnsi="Verdana" w:cs="Verdana" w:hint="default"/>
      <w:sz w:val="20"/>
      <w:szCs w:val="20"/>
    </w:rPr>
  </w:style>
  <w:style w:type="character" w:customStyle="1" w:styleId="WW8Num26z3">
    <w:name w:val="WW8Num26z3"/>
    <w:rPr>
      <w:rFonts w:ascii="SimSun" w:hAnsi="SimSun" w:cs="Verdana" w:hint="default"/>
      <w:sz w:val="20"/>
      <w:szCs w:val="20"/>
    </w:rPr>
  </w:style>
  <w:style w:type="character" w:customStyle="1" w:styleId="WW8Num27z0">
    <w:name w:val="WW8Num27z0"/>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z1">
    <w:name w:val="WW8Num2z1"/>
    <w:rPr>
      <w:rFonts w:ascii="Tahoma" w:hAnsi="Tahoma" w:cs="Tahoma" w:hint="default"/>
      <w:bCs/>
      <w:sz w:val="20"/>
      <w:szCs w:val="20"/>
    </w:rPr>
  </w:style>
  <w:style w:type="character" w:customStyle="1" w:styleId="WW8Num8z1">
    <w:name w:val="WW8Num8z1"/>
    <w:rPr>
      <w:rFonts w:cs="Times New Roman"/>
    </w:rPr>
  </w:style>
  <w:style w:type="character" w:customStyle="1" w:styleId="WW8Num13z3">
    <w:name w:val="WW8Num13z3"/>
    <w:rPr>
      <w:rFonts w:ascii="Verdana" w:eastAsia="Calibri" w:hAnsi="Verdana" w:cs="Verdana"/>
      <w:sz w:val="20"/>
      <w:szCs w:val="20"/>
    </w:rPr>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1">
    <w:name w:val="WW8Num14z1"/>
    <w:rPr>
      <w:rFonts w:ascii="Verdana" w:hAnsi="Verdana" w:cs="Century Gothic" w:hint="default"/>
      <w:sz w:val="16"/>
      <w:szCs w:val="22"/>
    </w:rPr>
  </w:style>
  <w:style w:type="character" w:customStyle="1" w:styleId="WW8Num14z2">
    <w:name w:val="WW8Num14z2"/>
    <w:rPr>
      <w:rFonts w:hint="default"/>
    </w:rPr>
  </w:style>
  <w:style w:type="character" w:customStyle="1" w:styleId="WW8Num15z1">
    <w:name w:val="WW8Num15z1"/>
    <w:rPr>
      <w:rFonts w:ascii="Verdana" w:eastAsia="Calibri" w:hAnsi="Verdana" w:cs="Verdana" w:hint="default"/>
      <w:b/>
      <w:sz w:val="16"/>
      <w:szCs w:val="20"/>
    </w:rPr>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23z1">
    <w:name w:val="WW8Num23z1"/>
    <w:rPr>
      <w:rFonts w:ascii="Verdana" w:eastAsia="Calibri" w:hAnsi="Verdana" w:cs="Calibri" w:hint="default"/>
      <w:sz w:val="20"/>
      <w:szCs w:val="20"/>
    </w:rPr>
  </w:style>
  <w:style w:type="character" w:customStyle="1" w:styleId="WW8Num23z2">
    <w:name w:val="WW8Num23z2"/>
  </w:style>
  <w:style w:type="character" w:customStyle="1" w:styleId="WW8Num23z3">
    <w:name w:val="WW8Num23z3"/>
    <w:rPr>
      <w:rFonts w:ascii="Verdana" w:hAnsi="Verdana" w:cs="Verdana"/>
      <w:b/>
      <w:bCs/>
      <w:color w:val="7030A0"/>
      <w:sz w:val="20"/>
      <w:szCs w:val="20"/>
    </w:rPr>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8z0">
    <w:name w:val="WW8Num28z0"/>
    <w:rPr>
      <w:rFonts w:ascii="Verdana" w:hAnsi="Verdana" w:cs="Verdana" w:hint="default"/>
      <w:sz w:val="20"/>
      <w:szCs w:val="20"/>
    </w:rPr>
  </w:style>
  <w:style w:type="character" w:customStyle="1" w:styleId="WW8Num28z1">
    <w:name w:val="WW8Num28z1"/>
  </w:style>
  <w:style w:type="character" w:customStyle="1" w:styleId="WW8Num28z2">
    <w:name w:val="WW8Num28z2"/>
  </w:style>
  <w:style w:type="character" w:customStyle="1" w:styleId="WW8Num28z3">
    <w:name w:val="WW8Num28z3"/>
  </w:style>
  <w:style w:type="character" w:customStyle="1" w:styleId="WW8Num28z4">
    <w:name w:val="WW8Num28z4"/>
  </w:style>
  <w:style w:type="character" w:customStyle="1" w:styleId="WW8Num28z5">
    <w:name w:val="WW8Num28z5"/>
  </w:style>
  <w:style w:type="character" w:customStyle="1" w:styleId="WW8Num28z6">
    <w:name w:val="WW8Num28z6"/>
  </w:style>
  <w:style w:type="character" w:customStyle="1" w:styleId="WW8Num28z7">
    <w:name w:val="WW8Num28z7"/>
  </w:style>
  <w:style w:type="character" w:customStyle="1" w:styleId="WW8Num28z8">
    <w:name w:val="WW8Num28z8"/>
  </w:style>
  <w:style w:type="character" w:customStyle="1" w:styleId="WW8Num29z0">
    <w:name w:val="WW8Num29z0"/>
    <w:rPr>
      <w:rFonts w:ascii="Calibri" w:eastAsia="Calibri" w:hAnsi="Calibri" w:cs="Calibri" w:hint="default"/>
      <w:b w:val="0"/>
      <w:bCs/>
      <w:iCs/>
      <w:color w:val="000000"/>
      <w:sz w:val="20"/>
      <w:szCs w:val="20"/>
      <w:lang w:eastAsia="zh-CN"/>
    </w:rPr>
  </w:style>
  <w:style w:type="character" w:customStyle="1" w:styleId="WW8Num29z1">
    <w:name w:val="WW8Num29z1"/>
    <w:rPr>
      <w:rFonts w:ascii="Verdana" w:hAnsi="Verdana" w:cs="Century Gothic" w:hint="default"/>
      <w:sz w:val="16"/>
      <w:szCs w:val="22"/>
    </w:rPr>
  </w:style>
  <w:style w:type="character" w:customStyle="1" w:styleId="WW8Num29z2">
    <w:name w:val="WW8Num29z2"/>
  </w:style>
  <w:style w:type="character" w:customStyle="1" w:styleId="WW8Num29z3">
    <w:name w:val="WW8Num29z3"/>
    <w:rPr>
      <w:rFonts w:ascii="Verdana" w:eastAsia="Calibri" w:hAnsi="Verdana" w:cs="Verdana"/>
      <w:sz w:val="20"/>
      <w:szCs w:val="20"/>
    </w:rPr>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rFonts w:ascii="Verdana" w:eastAsia="Verdana" w:hAnsi="Verdana" w:cs="Verdana" w:hint="default"/>
      <w:sz w:val="20"/>
      <w:szCs w:val="20"/>
    </w:rPr>
  </w:style>
  <w:style w:type="character" w:customStyle="1" w:styleId="WW8Num30z1">
    <w:name w:val="WW8Num30z1"/>
  </w:style>
  <w:style w:type="character" w:customStyle="1" w:styleId="WW8Num30z2">
    <w:name w:val="WW8Num30z2"/>
  </w:style>
  <w:style w:type="character" w:customStyle="1" w:styleId="WW8Num30z3">
    <w:name w:val="WW8Num30z3"/>
  </w:style>
  <w:style w:type="character" w:customStyle="1" w:styleId="WW8Num30z4">
    <w:name w:val="WW8Num30z4"/>
  </w:style>
  <w:style w:type="character" w:customStyle="1" w:styleId="WW8Num30z5">
    <w:name w:val="WW8Num30z5"/>
  </w:style>
  <w:style w:type="character" w:customStyle="1" w:styleId="WW8Num30z6">
    <w:name w:val="WW8Num30z6"/>
  </w:style>
  <w:style w:type="character" w:customStyle="1" w:styleId="WW8Num30z7">
    <w:name w:val="WW8Num30z7"/>
  </w:style>
  <w:style w:type="character" w:customStyle="1" w:styleId="WW8Num30z8">
    <w:name w:val="WW8Num30z8"/>
  </w:style>
  <w:style w:type="character" w:customStyle="1" w:styleId="WW8Num31z0">
    <w:name w:val="WW8Num31z0"/>
    <w:rPr>
      <w:rFonts w:eastAsia="Verdana" w:cs="Verdana" w:hint="default"/>
    </w:rPr>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rPr>
      <w:rFonts w:ascii="Verdana" w:eastAsia="Calibri" w:hAnsi="Verdana" w:cs="Calibri" w:hint="default"/>
      <w:sz w:val="20"/>
      <w:szCs w:val="16"/>
    </w:rPr>
  </w:style>
  <w:style w:type="character" w:customStyle="1" w:styleId="WW8Num32z1">
    <w:name w:val="WW8Num32z1"/>
    <w:rPr>
      <w:rFonts w:ascii="Verdana" w:eastAsia="Calibri" w:hAnsi="Verdana" w:cs="Verdana" w:hint="default"/>
      <w:b/>
      <w:sz w:val="16"/>
      <w:szCs w:val="20"/>
    </w:rPr>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ascii="Calibri" w:eastAsia="Calibri" w:hAnsi="Calibri" w:cs="Calibri" w:hint="default"/>
      <w:b w:val="0"/>
      <w:bCs/>
      <w:iCs/>
      <w:color w:val="000000"/>
      <w:sz w:val="20"/>
      <w:szCs w:val="20"/>
      <w:lang w:eastAsia="zh-CN"/>
    </w:rPr>
  </w:style>
  <w:style w:type="character" w:customStyle="1" w:styleId="WW8Num33z1">
    <w:name w:val="WW8Num33z1"/>
    <w:rPr>
      <w:rFonts w:ascii="Verdana" w:hAnsi="Verdana" w:cs="Century Gothic" w:hint="default"/>
      <w:sz w:val="16"/>
      <w:szCs w:val="22"/>
    </w:rPr>
  </w:style>
  <w:style w:type="character" w:customStyle="1" w:styleId="WW8Num33z2">
    <w:name w:val="WW8Num33z2"/>
  </w:style>
  <w:style w:type="character" w:customStyle="1" w:styleId="WW8Num33z3">
    <w:name w:val="WW8Num33z3"/>
    <w:rPr>
      <w:rFonts w:ascii="Verdana" w:eastAsia="Calibri" w:hAnsi="Verdana" w:cs="Verdana"/>
      <w:sz w:val="20"/>
      <w:szCs w:val="20"/>
    </w:rPr>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rFonts w:eastAsia="Verdana" w:cs="Verdana" w:hint="default"/>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rPr>
      <w:rFonts w:eastAsia="Verdana" w:cs="Verdana" w:hint="default"/>
    </w:rPr>
  </w:style>
  <w:style w:type="character" w:customStyle="1" w:styleId="WW8Num35z1">
    <w:name w:val="WW8Num35z1"/>
  </w:style>
  <w:style w:type="character" w:customStyle="1" w:styleId="WW8Num35z2">
    <w:name w:val="WW8Num35z2"/>
  </w:style>
  <w:style w:type="character" w:customStyle="1" w:styleId="WW8Num35z3">
    <w:name w:val="WW8Num35z3"/>
  </w:style>
  <w:style w:type="character" w:customStyle="1" w:styleId="WW8Num35z4">
    <w:name w:val="WW8Num35z4"/>
  </w:style>
  <w:style w:type="character" w:customStyle="1" w:styleId="WW8Num35z5">
    <w:name w:val="WW8Num35z5"/>
  </w:style>
  <w:style w:type="character" w:customStyle="1" w:styleId="WW8Num35z6">
    <w:name w:val="WW8Num35z6"/>
  </w:style>
  <w:style w:type="character" w:customStyle="1" w:styleId="WW8Num35z7">
    <w:name w:val="WW8Num35z7"/>
  </w:style>
  <w:style w:type="character" w:customStyle="1" w:styleId="WW8Num35z8">
    <w:name w:val="WW8Num35z8"/>
  </w:style>
  <w:style w:type="character" w:customStyle="1" w:styleId="WW8Num36z0">
    <w:name w:val="WW8Num36z0"/>
    <w:rPr>
      <w:rFonts w:eastAsia="Verdana" w:cs="Verdana" w:hint="default"/>
    </w:rPr>
  </w:style>
  <w:style w:type="character" w:customStyle="1" w:styleId="WW8Num36z1">
    <w:name w:val="WW8Num36z1"/>
  </w:style>
  <w:style w:type="character" w:customStyle="1" w:styleId="WW8Num36z2">
    <w:name w:val="WW8Num36z2"/>
  </w:style>
  <w:style w:type="character" w:customStyle="1" w:styleId="WW8Num36z3">
    <w:name w:val="WW8Num36z3"/>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Verdana" w:eastAsia="Verdana" w:hAnsi="Verdana" w:cs="Verdana" w:hint="default"/>
      <w:bCs/>
      <w:sz w:val="20"/>
      <w:szCs w:val="20"/>
    </w:rPr>
  </w:style>
  <w:style w:type="character" w:customStyle="1" w:styleId="WW8Num37z1">
    <w:name w:val="WW8Num37z1"/>
  </w:style>
  <w:style w:type="character" w:customStyle="1" w:styleId="WW8Num37z2">
    <w:name w:val="WW8Num37z2"/>
  </w:style>
  <w:style w:type="character" w:customStyle="1" w:styleId="WW8Num37z3">
    <w:name w:val="WW8Num37z3"/>
  </w:style>
  <w:style w:type="character" w:customStyle="1" w:styleId="WW8Num37z4">
    <w:name w:val="WW8Num37z4"/>
  </w:style>
  <w:style w:type="character" w:customStyle="1" w:styleId="WW8Num37z5">
    <w:name w:val="WW8Num37z5"/>
  </w:style>
  <w:style w:type="character" w:customStyle="1" w:styleId="WW8Num37z6">
    <w:name w:val="WW8Num37z6"/>
  </w:style>
  <w:style w:type="character" w:customStyle="1" w:styleId="WW8Num37z7">
    <w:name w:val="WW8Num37z7"/>
  </w:style>
  <w:style w:type="character" w:customStyle="1" w:styleId="WW8Num37z8">
    <w:name w:val="WW8Num37z8"/>
  </w:style>
  <w:style w:type="character" w:customStyle="1" w:styleId="WW8Num38z0">
    <w:name w:val="WW8Num38z0"/>
    <w:rPr>
      <w:rFonts w:hint="default"/>
      <w:sz w:val="16"/>
    </w:rPr>
  </w:style>
  <w:style w:type="character" w:customStyle="1" w:styleId="WW8Num38z1">
    <w:name w:val="WW8Num38z1"/>
    <w:rPr>
      <w:rFonts w:ascii="Verdana" w:eastAsia="Calibri" w:hAnsi="Verdana" w:cs="Calibri" w:hint="default"/>
      <w:sz w:val="20"/>
      <w:szCs w:val="20"/>
    </w:rPr>
  </w:style>
  <w:style w:type="character" w:customStyle="1" w:styleId="WW8Num38z2">
    <w:name w:val="WW8Num38z2"/>
  </w:style>
  <w:style w:type="character" w:customStyle="1" w:styleId="WW8Num38z3">
    <w:name w:val="WW8Num38z3"/>
  </w:style>
  <w:style w:type="character" w:customStyle="1" w:styleId="WW8Num38z4">
    <w:name w:val="WW8Num38z4"/>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8z8">
    <w:name w:val="WW8Num38z8"/>
  </w:style>
  <w:style w:type="character" w:customStyle="1" w:styleId="WW8Num39z0">
    <w:name w:val="WW8Num39z0"/>
    <w:rPr>
      <w:rFonts w:eastAsia="Verdana" w:cs="Verdana" w:hint="default"/>
    </w:rPr>
  </w:style>
  <w:style w:type="character" w:customStyle="1" w:styleId="WW8Num39z1">
    <w:name w:val="WW8Num39z1"/>
  </w:style>
  <w:style w:type="character" w:customStyle="1" w:styleId="WW8Num39z2">
    <w:name w:val="WW8Num39z2"/>
  </w:style>
  <w:style w:type="character" w:customStyle="1" w:styleId="WW8Num39z3">
    <w:name w:val="WW8Num39z3"/>
  </w:style>
  <w:style w:type="character" w:customStyle="1" w:styleId="WW8Num39z4">
    <w:name w:val="WW8Num39z4"/>
  </w:style>
  <w:style w:type="character" w:customStyle="1" w:styleId="WW8Num39z5">
    <w:name w:val="WW8Num39z5"/>
  </w:style>
  <w:style w:type="character" w:customStyle="1" w:styleId="WW8Num39z6">
    <w:name w:val="WW8Num39z6"/>
  </w:style>
  <w:style w:type="character" w:customStyle="1" w:styleId="WW8Num39z7">
    <w:name w:val="WW8Num39z7"/>
  </w:style>
  <w:style w:type="character" w:customStyle="1" w:styleId="WW8Num39z8">
    <w:name w:val="WW8Num39z8"/>
  </w:style>
  <w:style w:type="character" w:customStyle="1" w:styleId="WW8Num40z0">
    <w:name w:val="WW8Num40z0"/>
    <w:rPr>
      <w:rFonts w:eastAsia="Verdana" w:cs="Verdana" w:hint="default"/>
    </w:rPr>
  </w:style>
  <w:style w:type="character" w:customStyle="1" w:styleId="WW8Num40z1">
    <w:name w:val="WW8Num40z1"/>
  </w:style>
  <w:style w:type="character" w:customStyle="1" w:styleId="WW8Num40z2">
    <w:name w:val="WW8Num40z2"/>
  </w:style>
  <w:style w:type="character" w:customStyle="1" w:styleId="WW8Num40z3">
    <w:name w:val="WW8Num40z3"/>
  </w:style>
  <w:style w:type="character" w:customStyle="1" w:styleId="WW8Num40z4">
    <w:name w:val="WW8Num40z4"/>
  </w:style>
  <w:style w:type="character" w:customStyle="1" w:styleId="WW8Num40z5">
    <w:name w:val="WW8Num40z5"/>
  </w:style>
  <w:style w:type="character" w:customStyle="1" w:styleId="WW8Num40z6">
    <w:name w:val="WW8Num40z6"/>
  </w:style>
  <w:style w:type="character" w:customStyle="1" w:styleId="WW8Num40z7">
    <w:name w:val="WW8Num40z7"/>
  </w:style>
  <w:style w:type="character" w:customStyle="1" w:styleId="WW8Num40z8">
    <w:name w:val="WW8Num40z8"/>
  </w:style>
  <w:style w:type="character" w:customStyle="1" w:styleId="WW8Num41z0">
    <w:name w:val="WW8Num41z0"/>
    <w:rPr>
      <w:rFonts w:ascii="Verdana" w:eastAsia="Calibri" w:hAnsi="Verdana" w:cs="Verdana" w:hint="default"/>
      <w:sz w:val="20"/>
      <w:szCs w:val="16"/>
      <w:lang w:eastAsia="pl-PL"/>
    </w:rPr>
  </w:style>
  <w:style w:type="character" w:customStyle="1" w:styleId="WW8Num41z1">
    <w:name w:val="WW8Num41z1"/>
    <w:rPr>
      <w:rFonts w:ascii="Verdana" w:eastAsia="Calibri" w:hAnsi="Verdana" w:cs="Verdana" w:hint="default"/>
      <w:b/>
      <w:sz w:val="20"/>
      <w:szCs w:val="20"/>
    </w:rPr>
  </w:style>
  <w:style w:type="character" w:customStyle="1" w:styleId="WW8Num41z2">
    <w:name w:val="WW8Num41z2"/>
    <w:rPr>
      <w:rFonts w:hint="default"/>
    </w:rPr>
  </w:style>
  <w:style w:type="character" w:customStyle="1" w:styleId="WW8Num42z0">
    <w:name w:val="WW8Num42z0"/>
    <w:rPr>
      <w:rFonts w:ascii="Symbol" w:hAnsi="Symbol" w:cs="Symbol" w:hint="default"/>
      <w:sz w:val="20"/>
      <w:szCs w:val="20"/>
    </w:rPr>
  </w:style>
  <w:style w:type="character" w:customStyle="1" w:styleId="WW8Num42z1">
    <w:name w:val="WW8Num42z1"/>
    <w:rPr>
      <w:rFonts w:ascii="Courier New" w:hAnsi="Courier New" w:cs="Courier New" w:hint="default"/>
    </w:rPr>
  </w:style>
  <w:style w:type="character" w:customStyle="1" w:styleId="WW8Num42z2">
    <w:name w:val="WW8Num42z2"/>
    <w:rPr>
      <w:rFonts w:ascii="Wingdings" w:hAnsi="Wingdings" w:cs="Wingdings" w:hint="default"/>
    </w:rPr>
  </w:style>
  <w:style w:type="character" w:customStyle="1" w:styleId="WW8Num43z0">
    <w:name w:val="WW8Num43z0"/>
    <w:rPr>
      <w:rFonts w:ascii="Verdana" w:eastAsia="Calibri" w:hAnsi="Verdana" w:cs="Calibri" w:hint="default"/>
      <w:b w:val="0"/>
      <w:bCs/>
      <w:iCs/>
      <w:color w:val="000000"/>
      <w:sz w:val="20"/>
      <w:szCs w:val="20"/>
    </w:rPr>
  </w:style>
  <w:style w:type="character" w:customStyle="1" w:styleId="WW8Num43z1">
    <w:name w:val="WW8Num43z1"/>
    <w:rPr>
      <w:rFonts w:ascii="Verdana" w:eastAsia="Calibri" w:hAnsi="Verdana" w:cs="Century Gothic" w:hint="default"/>
      <w:b/>
      <w:sz w:val="18"/>
      <w:szCs w:val="22"/>
    </w:rPr>
  </w:style>
  <w:style w:type="character" w:customStyle="1" w:styleId="WW8Num43z2">
    <w:name w:val="WW8Num43z2"/>
    <w:rPr>
      <w:rFonts w:ascii="Verdana" w:eastAsia="Calibri" w:hAnsi="Verdana" w:cs="Verdana" w:hint="default"/>
      <w:sz w:val="20"/>
      <w:szCs w:val="20"/>
    </w:rPr>
  </w:style>
  <w:style w:type="character" w:customStyle="1" w:styleId="WW8Num43z3">
    <w:name w:val="WW8Num43z3"/>
    <w:rPr>
      <w:rFonts w:ascii="SimSun" w:eastAsia="SimSun" w:hAnsi="SimSun" w:cs="Verdana" w:hint="default"/>
      <w:sz w:val="20"/>
      <w:szCs w:val="20"/>
    </w:rPr>
  </w:style>
  <w:style w:type="character" w:customStyle="1" w:styleId="WW8Num44z0">
    <w:name w:val="WW8Num44z0"/>
    <w:rPr>
      <w:rFonts w:eastAsia="Verdana" w:cs="Verdana" w:hint="default"/>
    </w:rPr>
  </w:style>
  <w:style w:type="character" w:customStyle="1" w:styleId="WW8Num44z1">
    <w:name w:val="WW8Num44z1"/>
  </w:style>
  <w:style w:type="character" w:customStyle="1" w:styleId="WW8Num44z2">
    <w:name w:val="WW8Num44z2"/>
  </w:style>
  <w:style w:type="character" w:customStyle="1" w:styleId="WW8Num44z3">
    <w:name w:val="WW8Num44z3"/>
  </w:style>
  <w:style w:type="character" w:customStyle="1" w:styleId="WW8Num44z4">
    <w:name w:val="WW8Num44z4"/>
  </w:style>
  <w:style w:type="character" w:customStyle="1" w:styleId="WW8Num44z5">
    <w:name w:val="WW8Num44z5"/>
  </w:style>
  <w:style w:type="character" w:customStyle="1" w:styleId="WW8Num44z6">
    <w:name w:val="WW8Num44z6"/>
  </w:style>
  <w:style w:type="character" w:customStyle="1" w:styleId="WW8Num44z7">
    <w:name w:val="WW8Num44z7"/>
  </w:style>
  <w:style w:type="character" w:customStyle="1" w:styleId="WW8Num44z8">
    <w:name w:val="WW8Num44z8"/>
  </w:style>
  <w:style w:type="character" w:customStyle="1" w:styleId="WW8Num45z0">
    <w:name w:val="WW8Num45z0"/>
    <w:rPr>
      <w:rFonts w:ascii="Calibri" w:eastAsia="Calibri" w:hAnsi="Calibri" w:cs="Calibri" w:hint="default"/>
      <w:b w:val="0"/>
      <w:bCs/>
      <w:iCs/>
      <w:color w:val="000000"/>
      <w:sz w:val="20"/>
      <w:szCs w:val="20"/>
      <w:lang w:eastAsia="zh-CN"/>
    </w:rPr>
  </w:style>
  <w:style w:type="character" w:customStyle="1" w:styleId="WW8Num45z1">
    <w:name w:val="WW8Num45z1"/>
    <w:rPr>
      <w:rFonts w:ascii="Verdana" w:hAnsi="Verdana" w:cs="Century Gothic" w:hint="default"/>
      <w:sz w:val="16"/>
      <w:szCs w:val="22"/>
    </w:rPr>
  </w:style>
  <w:style w:type="character" w:customStyle="1" w:styleId="WW8Num45z2">
    <w:name w:val="WW8Num45z2"/>
  </w:style>
  <w:style w:type="character" w:customStyle="1" w:styleId="WW8Num45z3">
    <w:name w:val="WW8Num45z3"/>
    <w:rPr>
      <w:rFonts w:ascii="Verdana" w:eastAsia="Calibri" w:hAnsi="Verdana" w:cs="Verdana"/>
      <w:sz w:val="20"/>
      <w:szCs w:val="20"/>
    </w:rPr>
  </w:style>
  <w:style w:type="character" w:customStyle="1" w:styleId="WW8Num45z4">
    <w:name w:val="WW8Num45z4"/>
  </w:style>
  <w:style w:type="character" w:customStyle="1" w:styleId="WW8Num45z5">
    <w:name w:val="WW8Num45z5"/>
  </w:style>
  <w:style w:type="character" w:customStyle="1" w:styleId="WW8Num45z6">
    <w:name w:val="WW8Num45z6"/>
  </w:style>
  <w:style w:type="character" w:customStyle="1" w:styleId="WW8Num45z7">
    <w:name w:val="WW8Num45z7"/>
  </w:style>
  <w:style w:type="character" w:customStyle="1" w:styleId="WW8Num45z8">
    <w:name w:val="WW8Num45z8"/>
  </w:style>
  <w:style w:type="character" w:customStyle="1" w:styleId="WW8Num46z0">
    <w:name w:val="WW8Num46z0"/>
  </w:style>
  <w:style w:type="character" w:customStyle="1" w:styleId="WW8Num46z1">
    <w:name w:val="WW8Num46z1"/>
  </w:style>
  <w:style w:type="character" w:customStyle="1" w:styleId="WW8Num46z2">
    <w:name w:val="WW8Num46z2"/>
  </w:style>
  <w:style w:type="character" w:customStyle="1" w:styleId="WW8Num46z3">
    <w:name w:val="WW8Num46z3"/>
  </w:style>
  <w:style w:type="character" w:customStyle="1" w:styleId="WW8Num46z4">
    <w:name w:val="WW8Num46z4"/>
  </w:style>
  <w:style w:type="character" w:customStyle="1" w:styleId="WW8Num46z5">
    <w:name w:val="WW8Num46z5"/>
  </w:style>
  <w:style w:type="character" w:customStyle="1" w:styleId="WW8Num46z6">
    <w:name w:val="WW8Num46z6"/>
  </w:style>
  <w:style w:type="character" w:customStyle="1" w:styleId="WW8Num46z7">
    <w:name w:val="WW8Num46z7"/>
  </w:style>
  <w:style w:type="character" w:customStyle="1" w:styleId="WW8Num46z8">
    <w:name w:val="WW8Num46z8"/>
  </w:style>
  <w:style w:type="character" w:customStyle="1" w:styleId="Domylnaczcionkaakapitu4">
    <w:name w:val="Domyślna czcionka akapitu4"/>
  </w:style>
  <w:style w:type="character" w:styleId="Hipercze">
    <w:name w:val="Hyperlink"/>
    <w:rPr>
      <w:color w:val="0000FF"/>
      <w:u w:val="single"/>
    </w:rPr>
  </w:style>
  <w:style w:type="character" w:customStyle="1" w:styleId="Odwoaniedokomentarza4">
    <w:name w:val="Odwołanie do komentarza4"/>
    <w:rPr>
      <w:sz w:val="16"/>
      <w:szCs w:val="16"/>
    </w:rPr>
  </w:style>
  <w:style w:type="character" w:customStyle="1" w:styleId="Odwoaniedokomentarza5">
    <w:name w:val="Odwołanie do komentarza5"/>
    <w:rPr>
      <w:sz w:val="16"/>
      <w:szCs w:val="16"/>
    </w:rPr>
  </w:style>
  <w:style w:type="character" w:customStyle="1" w:styleId="StopkaZnak">
    <w:name w:val="Stopka Znak"/>
    <w:rPr>
      <w:rFonts w:ascii="Times New Roman" w:eastAsia="Times New Roman" w:hAnsi="Times New Roman" w:cs="Times New Roman"/>
      <w:lang w:eastAsia="zh-CN"/>
    </w:rPr>
  </w:style>
  <w:style w:type="character" w:customStyle="1" w:styleId="CytatintensywnyZnak">
    <w:name w:val="Cytat intensywny Znak"/>
    <w:rPr>
      <w:rFonts w:eastAsia="Times New Roman"/>
      <w:b/>
      <w:bCs/>
      <w:i/>
      <w:iCs/>
      <w:color w:val="4F81BD"/>
      <w:sz w:val="22"/>
      <w:szCs w:val="22"/>
      <w:lang w:eastAsia="zh-CN"/>
    </w:rPr>
  </w:style>
  <w:style w:type="character" w:customStyle="1" w:styleId="TekstdymkaZnak">
    <w:name w:val="Tekst dymka Znak"/>
    <w:rPr>
      <w:rFonts w:ascii="Tahoma" w:hAnsi="Tahoma" w:cs="Tahoma"/>
      <w:sz w:val="16"/>
      <w:szCs w:val="16"/>
    </w:rPr>
  </w:style>
  <w:style w:type="character" w:customStyle="1" w:styleId="Odwoaniedokomentarza3">
    <w:name w:val="Odwołanie do komentarza3"/>
    <w:rPr>
      <w:sz w:val="16"/>
      <w:szCs w:val="16"/>
    </w:rPr>
  </w:style>
  <w:style w:type="character" w:customStyle="1" w:styleId="TekstkomentarzaZnak">
    <w:name w:val="Tekst komentarza Znak"/>
  </w:style>
  <w:style w:type="character" w:customStyle="1" w:styleId="TematkomentarzaZnak">
    <w:name w:val="Temat komentarza Znak"/>
    <w:rPr>
      <w:b/>
      <w:bCs/>
    </w:rPr>
  </w:style>
  <w:style w:type="character" w:customStyle="1" w:styleId="st">
    <w:name w:val="st"/>
  </w:style>
  <w:style w:type="character" w:customStyle="1" w:styleId="Tekstpodstawowywcity3Znak1">
    <w:name w:val="Tekst podstawowy wcięty 3 Znak1"/>
    <w:rPr>
      <w:sz w:val="16"/>
      <w:szCs w:val="16"/>
    </w:rPr>
  </w:style>
  <w:style w:type="character" w:customStyle="1" w:styleId="TekstkomentarzaZnak2">
    <w:name w:val="Tekst komentarza Znak2"/>
  </w:style>
  <w:style w:type="character" w:customStyle="1" w:styleId="apple-converted-space">
    <w:name w:val="apple-converted-space"/>
  </w:style>
  <w:style w:type="character" w:customStyle="1" w:styleId="AkapitzlistZnak">
    <w:name w:val="Akapit z listą Znak"/>
    <w:aliases w:val="Akapit z listą3 Znak,Obiekt Znak,BulletC Znak,Akapit z listą31 Znak,NOWY Znak,Akapit z listą32 Znak,lp1 Znak,Preambuła Znak,Tytuły Znak,Lista num Znak,Spec. 4. Znak,L1 Znak,Akapit z list¹ Znak,Akapit z listą BS Znak"/>
    <w:uiPriority w:val="34"/>
    <w:qFormat/>
    <w:rPr>
      <w:sz w:val="24"/>
      <w:szCs w:val="24"/>
    </w:rPr>
  </w:style>
  <w:style w:type="character" w:customStyle="1" w:styleId="Tekstpodstawowywcity2Znak">
    <w:name w:val="Tekst podstawowy wcięty 2 Znak"/>
    <w:rPr>
      <w:sz w:val="24"/>
      <w:szCs w:val="24"/>
    </w:rPr>
  </w:style>
  <w:style w:type="character" w:customStyle="1" w:styleId="Tekstpodstawowy2Znak">
    <w:name w:val="Tekst podstawowy 2 Znak"/>
    <w:rPr>
      <w:sz w:val="24"/>
      <w:szCs w:val="24"/>
    </w:rPr>
  </w:style>
  <w:style w:type="character" w:customStyle="1" w:styleId="Odwoanieprzypisukocowego3">
    <w:name w:val="Odwołanie przypisu końcowego3"/>
    <w:rPr>
      <w:vertAlign w:val="superscript"/>
    </w:rPr>
  </w:style>
  <w:style w:type="character" w:customStyle="1" w:styleId="Odwoanieprzypisudolnego3">
    <w:name w:val="Odwołanie przypisu dolnego3"/>
    <w:rPr>
      <w:vertAlign w:val="superscript"/>
    </w:rPr>
  </w:style>
  <w:style w:type="character" w:customStyle="1" w:styleId="Odwoanieprzypisukocowego2">
    <w:name w:val="Odwołanie przypisu końcowego2"/>
    <w:rPr>
      <w:vertAlign w:val="superscript"/>
    </w:rPr>
  </w:style>
  <w:style w:type="character" w:customStyle="1" w:styleId="Odwoanieprzypisudolnego2">
    <w:name w:val="Odwołanie przypisu dolnego2"/>
    <w:rPr>
      <w:vertAlign w:val="superscript"/>
    </w:rPr>
  </w:style>
  <w:style w:type="character" w:customStyle="1" w:styleId="TekstkomentarzaZnak1">
    <w:name w:val="Tekst komentarza Znak1"/>
  </w:style>
  <w:style w:type="character" w:customStyle="1" w:styleId="Odwoaniedokomentarza2">
    <w:name w:val="Odwołanie do komentarza2"/>
    <w:rPr>
      <w:sz w:val="16"/>
      <w:szCs w:val="16"/>
    </w:rPr>
  </w:style>
  <w:style w:type="character" w:customStyle="1" w:styleId="Odwoanieprzypisukocowego1">
    <w:name w:val="Odwołanie przypisu końcowego1"/>
    <w:rPr>
      <w:vertAlign w:val="superscript"/>
    </w:rPr>
  </w:style>
  <w:style w:type="character" w:customStyle="1" w:styleId="Odwoanieprzypisudolnego1">
    <w:name w:val="Odwołanie przypisu dolnego1"/>
    <w:rPr>
      <w:vertAlign w:val="superscript"/>
    </w:rPr>
  </w:style>
  <w:style w:type="character" w:customStyle="1" w:styleId="Nagwek4Znak">
    <w:name w:val="Nagłówek 4 Znak"/>
    <w:rPr>
      <w:rFonts w:ascii="Arial" w:hAnsi="Arial" w:cs="Arial"/>
      <w:i/>
      <w:sz w:val="24"/>
      <w:szCs w:val="24"/>
    </w:rPr>
  </w:style>
  <w:style w:type="character" w:customStyle="1" w:styleId="FontStyle78">
    <w:name w:val="Font Style78"/>
    <w:rPr>
      <w:rFonts w:ascii="Times New Roman" w:hAnsi="Times New Roman" w:cs="Times New Roman"/>
      <w:b/>
      <w:bCs/>
      <w:sz w:val="18"/>
      <w:szCs w:val="18"/>
    </w:rPr>
  </w:style>
  <w:style w:type="character" w:customStyle="1" w:styleId="FontStyle77">
    <w:name w:val="Font Style77"/>
    <w:rPr>
      <w:rFonts w:ascii="Times New Roman" w:hAnsi="Times New Roman" w:cs="Times New Roman"/>
      <w:b/>
      <w:bCs/>
      <w:sz w:val="18"/>
      <w:szCs w:val="18"/>
    </w:rPr>
  </w:style>
  <w:style w:type="character" w:customStyle="1" w:styleId="Tekstpodstawowywcity3Znak">
    <w:name w:val="Tekst podstawowy wcięty 3 Znak"/>
    <w:rPr>
      <w:rFonts w:ascii="Times New Roman" w:eastAsia="Times New Roman" w:hAnsi="Times New Roman" w:cs="Times New Roman"/>
      <w:sz w:val="24"/>
      <w:szCs w:val="24"/>
      <w:lang w:val="pl-PL"/>
    </w:rPr>
  </w:style>
  <w:style w:type="character" w:customStyle="1" w:styleId="pktZnak">
    <w:name w:val="pkt Znak"/>
    <w:rPr>
      <w:sz w:val="24"/>
    </w:rPr>
  </w:style>
  <w:style w:type="character" w:customStyle="1" w:styleId="CytatZnak">
    <w:name w:val="Cytat Znak"/>
    <w:rPr>
      <w:rFonts w:ascii="Calibri" w:hAnsi="Calibri" w:cs="Calibri"/>
      <w:i/>
      <w:iCs/>
      <w:color w:val="000000"/>
      <w:sz w:val="22"/>
      <w:szCs w:val="22"/>
    </w:rPr>
  </w:style>
  <w:style w:type="character" w:customStyle="1" w:styleId="alb">
    <w:name w:val="a_lb"/>
  </w:style>
  <w:style w:type="character" w:customStyle="1" w:styleId="BezodstpwZnak">
    <w:name w:val="Bez odstępów Znak"/>
    <w:rPr>
      <w:rFonts w:eastAsia="Calibri"/>
      <w:sz w:val="24"/>
      <w:szCs w:val="22"/>
    </w:rPr>
  </w:style>
  <w:style w:type="character" w:customStyle="1" w:styleId="grame">
    <w:name w:val="grame"/>
  </w:style>
  <w:style w:type="character" w:customStyle="1" w:styleId="txt">
    <w:name w:val="txt"/>
  </w:style>
  <w:style w:type="character" w:customStyle="1" w:styleId="TytuZnak">
    <w:name w:val="Tytuł Znak"/>
    <w:link w:val="Tytu"/>
    <w:rPr>
      <w:b/>
      <w:bCs/>
      <w:sz w:val="22"/>
      <w:szCs w:val="22"/>
    </w:rPr>
  </w:style>
  <w:style w:type="character" w:customStyle="1" w:styleId="TekstprzypisukocowegoZnak">
    <w:name w:val="Tekst przypisu końcowego Znak"/>
  </w:style>
  <w:style w:type="character" w:customStyle="1" w:styleId="TekstpodstawowyZnak">
    <w:name w:val="Tekst podstawowy Znak"/>
    <w:rPr>
      <w:rFonts w:ascii="Arial" w:hAnsi="Arial" w:cs="Arial"/>
      <w:sz w:val="24"/>
    </w:rPr>
  </w:style>
  <w:style w:type="character" w:customStyle="1" w:styleId="NagwekZnak">
    <w:name w:val="Nagłówek Znak"/>
    <w:rPr>
      <w:sz w:val="24"/>
    </w:rPr>
  </w:style>
  <w:style w:type="character" w:customStyle="1" w:styleId="Odwoaniedokomentarza1">
    <w:name w:val="Odwołanie do komentarza1"/>
    <w:rPr>
      <w:sz w:val="16"/>
      <w:szCs w:val="16"/>
    </w:rPr>
  </w:style>
  <w:style w:type="character" w:customStyle="1" w:styleId="TekstprzypisudolnegoZnak">
    <w:name w:val="Tekst przypisu dolnego Znak"/>
  </w:style>
  <w:style w:type="character" w:customStyle="1" w:styleId="ZwykytekstZnak">
    <w:name w:val="Zwykły tekst Znak"/>
    <w:rPr>
      <w:rFonts w:ascii="Courier New" w:hAnsi="Courier New" w:cs="Courier New"/>
    </w:rPr>
  </w:style>
  <w:style w:type="character" w:customStyle="1" w:styleId="Domylnaczcionkaakapitu1">
    <w:name w:val="Domyślna czcionka akapitu1"/>
  </w:style>
  <w:style w:type="character" w:customStyle="1" w:styleId="WW8Num161z8">
    <w:name w:val="WW8Num161z8"/>
  </w:style>
  <w:style w:type="character" w:customStyle="1" w:styleId="WW8Num161z7">
    <w:name w:val="WW8Num161z7"/>
  </w:style>
  <w:style w:type="character" w:customStyle="1" w:styleId="WW8Num161z6">
    <w:name w:val="WW8Num161z6"/>
  </w:style>
  <w:style w:type="character" w:customStyle="1" w:styleId="WW8Num161z5">
    <w:name w:val="WW8Num161z5"/>
  </w:style>
  <w:style w:type="character" w:customStyle="1" w:styleId="WW8Num161z4">
    <w:name w:val="WW8Num161z4"/>
  </w:style>
  <w:style w:type="character" w:customStyle="1" w:styleId="WW8Num161z3">
    <w:name w:val="WW8Num161z3"/>
  </w:style>
  <w:style w:type="character" w:customStyle="1" w:styleId="WW8Num161z2">
    <w:name w:val="WW8Num161z2"/>
  </w:style>
  <w:style w:type="character" w:customStyle="1" w:styleId="WW8Num161z1">
    <w:name w:val="WW8Num161z1"/>
  </w:style>
  <w:style w:type="character" w:customStyle="1" w:styleId="WW8Num161z0">
    <w:name w:val="WW8Num161z0"/>
    <w:rPr>
      <w:rFonts w:ascii="Cambria" w:hAnsi="Cambria" w:cs="Century Gothic"/>
      <w:sz w:val="18"/>
      <w:szCs w:val="18"/>
    </w:rPr>
  </w:style>
  <w:style w:type="character" w:customStyle="1" w:styleId="WW8Num160z5">
    <w:name w:val="WW8Num160z5"/>
    <w:rPr>
      <w:rFonts w:ascii="Times New Roman" w:eastAsia="Times New Roman" w:hAnsi="Times New Roman" w:cs="Times New Roman"/>
    </w:rPr>
  </w:style>
  <w:style w:type="character" w:customStyle="1" w:styleId="WW8Num160z1">
    <w:name w:val="WW8Num160z1"/>
  </w:style>
  <w:style w:type="character" w:customStyle="1" w:styleId="WW8Num160z0">
    <w:name w:val="WW8Num160z0"/>
    <w:rPr>
      <w:rFonts w:ascii="Cambria" w:hAnsi="Cambria" w:cs="Cambria"/>
      <w:b/>
      <w:sz w:val="22"/>
      <w:szCs w:val="22"/>
    </w:rPr>
  </w:style>
  <w:style w:type="character" w:customStyle="1" w:styleId="WW8Num159z8">
    <w:name w:val="WW8Num159z8"/>
  </w:style>
  <w:style w:type="character" w:customStyle="1" w:styleId="WW8Num159z7">
    <w:name w:val="WW8Num159z7"/>
  </w:style>
  <w:style w:type="character" w:customStyle="1" w:styleId="WW8Num159z6">
    <w:name w:val="WW8Num159z6"/>
  </w:style>
  <w:style w:type="character" w:customStyle="1" w:styleId="WW8Num159z5">
    <w:name w:val="WW8Num159z5"/>
  </w:style>
  <w:style w:type="character" w:customStyle="1" w:styleId="WW8Num159z4">
    <w:name w:val="WW8Num159z4"/>
  </w:style>
  <w:style w:type="character" w:customStyle="1" w:styleId="WW8Num159z3">
    <w:name w:val="WW8Num159z3"/>
  </w:style>
  <w:style w:type="character" w:customStyle="1" w:styleId="WW8Num159z2">
    <w:name w:val="WW8Num159z2"/>
  </w:style>
  <w:style w:type="character" w:customStyle="1" w:styleId="WW8Num159z1">
    <w:name w:val="WW8Num159z1"/>
  </w:style>
  <w:style w:type="character" w:customStyle="1" w:styleId="WW8Num159z0">
    <w:name w:val="WW8Num159z0"/>
    <w:rPr>
      <w:b w:val="0"/>
      <w:sz w:val="22"/>
    </w:rPr>
  </w:style>
  <w:style w:type="character" w:customStyle="1" w:styleId="WW8Num158z8">
    <w:name w:val="WW8Num158z8"/>
  </w:style>
  <w:style w:type="character" w:customStyle="1" w:styleId="WW8Num158z7">
    <w:name w:val="WW8Num158z7"/>
  </w:style>
  <w:style w:type="character" w:customStyle="1" w:styleId="WW8Num158z6">
    <w:name w:val="WW8Num158z6"/>
  </w:style>
  <w:style w:type="character" w:customStyle="1" w:styleId="WW8Num158z5">
    <w:name w:val="WW8Num158z5"/>
  </w:style>
  <w:style w:type="character" w:customStyle="1" w:styleId="WW8Num158z4">
    <w:name w:val="WW8Num158z4"/>
  </w:style>
  <w:style w:type="character" w:customStyle="1" w:styleId="WW8Num158z3">
    <w:name w:val="WW8Num158z3"/>
  </w:style>
  <w:style w:type="character" w:customStyle="1" w:styleId="WW8Num158z2">
    <w:name w:val="WW8Num158z2"/>
  </w:style>
  <w:style w:type="character" w:customStyle="1" w:styleId="WW8Num158z1">
    <w:name w:val="WW8Num158z1"/>
  </w:style>
  <w:style w:type="character" w:customStyle="1" w:styleId="WW8Num158z0">
    <w:name w:val="WW8Num158z0"/>
    <w:rPr>
      <w:rFonts w:ascii="Cambria" w:hAnsi="Cambria" w:cs="Calibri"/>
      <w:sz w:val="22"/>
      <w:szCs w:val="22"/>
    </w:rPr>
  </w:style>
  <w:style w:type="character" w:customStyle="1" w:styleId="WW8Num157z1">
    <w:name w:val="WW8Num157z1"/>
    <w:rPr>
      <w:rFonts w:ascii="Courier New" w:hAnsi="Courier New" w:cs="Courier New"/>
    </w:rPr>
  </w:style>
  <w:style w:type="character" w:customStyle="1" w:styleId="WW8Num156z8">
    <w:name w:val="WW8Num156z8"/>
  </w:style>
  <w:style w:type="character" w:customStyle="1" w:styleId="WW8Num156z7">
    <w:name w:val="WW8Num156z7"/>
  </w:style>
  <w:style w:type="character" w:customStyle="1" w:styleId="WW8Num156z6">
    <w:name w:val="WW8Num156z6"/>
  </w:style>
  <w:style w:type="character" w:customStyle="1" w:styleId="WW8Num156z5">
    <w:name w:val="WW8Num156z5"/>
  </w:style>
  <w:style w:type="character" w:customStyle="1" w:styleId="WW8Num156z4">
    <w:name w:val="WW8Num156z4"/>
  </w:style>
  <w:style w:type="character" w:customStyle="1" w:styleId="WW8Num156z3">
    <w:name w:val="WW8Num156z3"/>
  </w:style>
  <w:style w:type="character" w:customStyle="1" w:styleId="WW8Num156z2">
    <w:name w:val="WW8Num156z2"/>
  </w:style>
  <w:style w:type="character" w:customStyle="1" w:styleId="WW8Num156z1">
    <w:name w:val="WW8Num156z1"/>
  </w:style>
  <w:style w:type="character" w:customStyle="1" w:styleId="WW8Num156z0">
    <w:name w:val="WW8Num156z0"/>
  </w:style>
  <w:style w:type="character" w:customStyle="1" w:styleId="WW8Num155z8">
    <w:name w:val="WW8Num155z8"/>
  </w:style>
  <w:style w:type="character" w:customStyle="1" w:styleId="WW8Num155z7">
    <w:name w:val="WW8Num155z7"/>
  </w:style>
  <w:style w:type="character" w:customStyle="1" w:styleId="WW8Num155z6">
    <w:name w:val="WW8Num155z6"/>
  </w:style>
  <w:style w:type="character" w:customStyle="1" w:styleId="WW8Num155z5">
    <w:name w:val="WW8Num155z5"/>
  </w:style>
  <w:style w:type="character" w:customStyle="1" w:styleId="WW8Num155z4">
    <w:name w:val="WW8Num155z4"/>
  </w:style>
  <w:style w:type="character" w:customStyle="1" w:styleId="WW8Num155z3">
    <w:name w:val="WW8Num155z3"/>
  </w:style>
  <w:style w:type="character" w:customStyle="1" w:styleId="WW8Num155z2">
    <w:name w:val="WW8Num155z2"/>
  </w:style>
  <w:style w:type="character" w:customStyle="1" w:styleId="WW8Num155z1">
    <w:name w:val="WW8Num155z1"/>
  </w:style>
  <w:style w:type="character" w:customStyle="1" w:styleId="WW8Num155z0">
    <w:name w:val="WW8Num155z0"/>
    <w:rPr>
      <w:rFonts w:ascii="Cambria" w:hAnsi="Cambria" w:cs="Calibri"/>
      <w:b/>
      <w:sz w:val="22"/>
      <w:szCs w:val="22"/>
    </w:rPr>
  </w:style>
  <w:style w:type="character" w:customStyle="1" w:styleId="WW8Num154z1">
    <w:name w:val="WW8Num154z1"/>
    <w:rPr>
      <w:rFonts w:ascii="Courier New" w:hAnsi="Courier New" w:cs="Courier New"/>
    </w:rPr>
  </w:style>
  <w:style w:type="character" w:customStyle="1" w:styleId="WW8Num153z8">
    <w:name w:val="WW8Num153z8"/>
  </w:style>
  <w:style w:type="character" w:customStyle="1" w:styleId="WW8Num153z7">
    <w:name w:val="WW8Num153z7"/>
  </w:style>
  <w:style w:type="character" w:customStyle="1" w:styleId="WW8Num153z6">
    <w:name w:val="WW8Num153z6"/>
  </w:style>
  <w:style w:type="character" w:customStyle="1" w:styleId="WW8Num153z5">
    <w:name w:val="WW8Num153z5"/>
  </w:style>
  <w:style w:type="character" w:customStyle="1" w:styleId="WW8Num153z4">
    <w:name w:val="WW8Num153z4"/>
  </w:style>
  <w:style w:type="character" w:customStyle="1" w:styleId="WW8Num153z3">
    <w:name w:val="WW8Num153z3"/>
  </w:style>
  <w:style w:type="character" w:customStyle="1" w:styleId="WW8Num153z2">
    <w:name w:val="WW8Num153z2"/>
  </w:style>
  <w:style w:type="character" w:customStyle="1" w:styleId="WW8Num153z1">
    <w:name w:val="WW8Num153z1"/>
  </w:style>
  <w:style w:type="character" w:customStyle="1" w:styleId="WW8Num153z0">
    <w:name w:val="WW8Num153z0"/>
  </w:style>
  <w:style w:type="character" w:customStyle="1" w:styleId="WW8Num152z8">
    <w:name w:val="WW8Num152z8"/>
  </w:style>
  <w:style w:type="character" w:customStyle="1" w:styleId="WW8Num152z7">
    <w:name w:val="WW8Num152z7"/>
  </w:style>
  <w:style w:type="character" w:customStyle="1" w:styleId="WW8Num152z6">
    <w:name w:val="WW8Num152z6"/>
  </w:style>
  <w:style w:type="character" w:customStyle="1" w:styleId="WW8Num152z5">
    <w:name w:val="WW8Num152z5"/>
  </w:style>
  <w:style w:type="character" w:customStyle="1" w:styleId="WW8Num152z4">
    <w:name w:val="WW8Num152z4"/>
  </w:style>
  <w:style w:type="character" w:customStyle="1" w:styleId="WW8Num152z3">
    <w:name w:val="WW8Num152z3"/>
  </w:style>
  <w:style w:type="character" w:customStyle="1" w:styleId="WW8Num152z2">
    <w:name w:val="WW8Num152z2"/>
  </w:style>
  <w:style w:type="character" w:customStyle="1" w:styleId="WW8Num152z1">
    <w:name w:val="WW8Num152z1"/>
  </w:style>
  <w:style w:type="character" w:customStyle="1" w:styleId="WW8Num152z0">
    <w:name w:val="WW8Num152z0"/>
  </w:style>
  <w:style w:type="character" w:customStyle="1" w:styleId="WW8Num151z8">
    <w:name w:val="WW8Num151z8"/>
  </w:style>
  <w:style w:type="character" w:customStyle="1" w:styleId="WW8Num151z7">
    <w:name w:val="WW8Num151z7"/>
  </w:style>
  <w:style w:type="character" w:customStyle="1" w:styleId="WW8Num151z6">
    <w:name w:val="WW8Num151z6"/>
  </w:style>
  <w:style w:type="character" w:customStyle="1" w:styleId="WW8Num151z5">
    <w:name w:val="WW8Num151z5"/>
  </w:style>
  <w:style w:type="character" w:customStyle="1" w:styleId="WW8Num151z4">
    <w:name w:val="WW8Num151z4"/>
  </w:style>
  <w:style w:type="character" w:customStyle="1" w:styleId="WW8Num151z3">
    <w:name w:val="WW8Num151z3"/>
  </w:style>
  <w:style w:type="character" w:customStyle="1" w:styleId="WW8Num151z2">
    <w:name w:val="WW8Num151z2"/>
  </w:style>
  <w:style w:type="character" w:customStyle="1" w:styleId="WW8Num151z1">
    <w:name w:val="WW8Num151z1"/>
    <w:rPr>
      <w:rFonts w:ascii="Cambria" w:hAnsi="Cambria" w:cs="Calibri"/>
      <w:b w:val="0"/>
      <w:sz w:val="22"/>
      <w:szCs w:val="22"/>
    </w:rPr>
  </w:style>
  <w:style w:type="character" w:customStyle="1" w:styleId="WW8Num151z0">
    <w:name w:val="WW8Num151z0"/>
    <w:rPr>
      <w:rFonts w:ascii="Cambria" w:hAnsi="Cambria" w:cs="Cambria"/>
      <w:b/>
      <w:sz w:val="22"/>
      <w:szCs w:val="22"/>
    </w:rPr>
  </w:style>
  <w:style w:type="character" w:customStyle="1" w:styleId="WW8Num150z1">
    <w:name w:val="WW8Num150z1"/>
    <w:rPr>
      <w:rFonts w:ascii="Courier New" w:hAnsi="Courier New" w:cs="Courier New"/>
    </w:rPr>
  </w:style>
  <w:style w:type="character" w:customStyle="1" w:styleId="WW8Num149z8">
    <w:name w:val="WW8Num149z8"/>
  </w:style>
  <w:style w:type="character" w:customStyle="1" w:styleId="WW8Num149z7">
    <w:name w:val="WW8Num149z7"/>
  </w:style>
  <w:style w:type="character" w:customStyle="1" w:styleId="WW8Num149z6">
    <w:name w:val="WW8Num149z6"/>
  </w:style>
  <w:style w:type="character" w:customStyle="1" w:styleId="WW8Num149z5">
    <w:name w:val="WW8Num149z5"/>
  </w:style>
  <w:style w:type="character" w:customStyle="1" w:styleId="WW8Num149z4">
    <w:name w:val="WW8Num149z4"/>
  </w:style>
  <w:style w:type="character" w:customStyle="1" w:styleId="WW8Num149z3">
    <w:name w:val="WW8Num149z3"/>
  </w:style>
  <w:style w:type="character" w:customStyle="1" w:styleId="WW8Num149z2">
    <w:name w:val="WW8Num149z2"/>
  </w:style>
  <w:style w:type="character" w:customStyle="1" w:styleId="WW8Num149z1">
    <w:name w:val="WW8Num149z1"/>
  </w:style>
  <w:style w:type="character" w:customStyle="1" w:styleId="WW8Num149z0">
    <w:name w:val="WW8Num149z0"/>
  </w:style>
  <w:style w:type="character" w:customStyle="1" w:styleId="WW8Num148z8">
    <w:name w:val="WW8Num148z8"/>
  </w:style>
  <w:style w:type="character" w:customStyle="1" w:styleId="WW8Num148z7">
    <w:name w:val="WW8Num148z7"/>
  </w:style>
  <w:style w:type="character" w:customStyle="1" w:styleId="WW8Num148z6">
    <w:name w:val="WW8Num148z6"/>
  </w:style>
  <w:style w:type="character" w:customStyle="1" w:styleId="WW8Num148z5">
    <w:name w:val="WW8Num148z5"/>
  </w:style>
  <w:style w:type="character" w:customStyle="1" w:styleId="WW8Num148z4">
    <w:name w:val="WW8Num148z4"/>
  </w:style>
  <w:style w:type="character" w:customStyle="1" w:styleId="WW8Num148z3">
    <w:name w:val="WW8Num148z3"/>
  </w:style>
  <w:style w:type="character" w:customStyle="1" w:styleId="WW8Num148z2">
    <w:name w:val="WW8Num148z2"/>
  </w:style>
  <w:style w:type="character" w:customStyle="1" w:styleId="WW8Num148z1">
    <w:name w:val="WW8Num148z1"/>
  </w:style>
  <w:style w:type="character" w:customStyle="1" w:styleId="WW8Num148z0">
    <w:name w:val="WW8Num148z0"/>
    <w:rPr>
      <w:rFonts w:ascii="Calibri" w:eastAsia="Times New Roman" w:hAnsi="Calibri" w:cs="Calibri"/>
    </w:rPr>
  </w:style>
  <w:style w:type="character" w:customStyle="1" w:styleId="WW8Num147z1">
    <w:name w:val="WW8Num147z1"/>
    <w:rPr>
      <w:rFonts w:ascii="Courier New" w:hAnsi="Courier New" w:cs="Courier New"/>
    </w:rPr>
  </w:style>
  <w:style w:type="character" w:customStyle="1" w:styleId="WW8Num147z0">
    <w:name w:val="WW8Num147z0"/>
    <w:rPr>
      <w:rFonts w:ascii="Cambria" w:eastAsia="Calibri" w:hAnsi="Cambria" w:cs="Tahoma"/>
      <w:i/>
      <w:sz w:val="22"/>
      <w:szCs w:val="22"/>
    </w:rPr>
  </w:style>
  <w:style w:type="character" w:customStyle="1" w:styleId="WW8Num146z8">
    <w:name w:val="WW8Num146z8"/>
  </w:style>
  <w:style w:type="character" w:customStyle="1" w:styleId="WW8Num146z7">
    <w:name w:val="WW8Num146z7"/>
  </w:style>
  <w:style w:type="character" w:customStyle="1" w:styleId="WW8Num146z6">
    <w:name w:val="WW8Num146z6"/>
  </w:style>
  <w:style w:type="character" w:customStyle="1" w:styleId="WW8Num146z5">
    <w:name w:val="WW8Num146z5"/>
  </w:style>
  <w:style w:type="character" w:customStyle="1" w:styleId="WW8Num146z4">
    <w:name w:val="WW8Num146z4"/>
  </w:style>
  <w:style w:type="character" w:customStyle="1" w:styleId="WW8Num146z3">
    <w:name w:val="WW8Num146z3"/>
  </w:style>
  <w:style w:type="character" w:customStyle="1" w:styleId="WW8Num146z2">
    <w:name w:val="WW8Num146z2"/>
  </w:style>
  <w:style w:type="character" w:customStyle="1" w:styleId="WW8Num146z1">
    <w:name w:val="WW8Num146z1"/>
  </w:style>
  <w:style w:type="character" w:customStyle="1" w:styleId="WW8Num146z0">
    <w:name w:val="WW8Num146z0"/>
    <w:rPr>
      <w:rFonts w:ascii="Cambria" w:hAnsi="Cambria" w:cs="Calibri"/>
      <w:sz w:val="22"/>
      <w:szCs w:val="22"/>
    </w:rPr>
  </w:style>
  <w:style w:type="character" w:customStyle="1" w:styleId="WW8Num145z8">
    <w:name w:val="WW8Num145z8"/>
  </w:style>
  <w:style w:type="character" w:customStyle="1" w:styleId="WW8Num145z7">
    <w:name w:val="WW8Num145z7"/>
  </w:style>
  <w:style w:type="character" w:customStyle="1" w:styleId="WW8Num145z6">
    <w:name w:val="WW8Num145z6"/>
  </w:style>
  <w:style w:type="character" w:customStyle="1" w:styleId="WW8Num145z5">
    <w:name w:val="WW8Num145z5"/>
  </w:style>
  <w:style w:type="character" w:customStyle="1" w:styleId="WW8Num145z4">
    <w:name w:val="WW8Num145z4"/>
  </w:style>
  <w:style w:type="character" w:customStyle="1" w:styleId="WW8Num145z3">
    <w:name w:val="WW8Num145z3"/>
  </w:style>
  <w:style w:type="character" w:customStyle="1" w:styleId="WW8Num145z2">
    <w:name w:val="WW8Num145z2"/>
  </w:style>
  <w:style w:type="character" w:customStyle="1" w:styleId="WW8Num145z1">
    <w:name w:val="WW8Num145z1"/>
  </w:style>
  <w:style w:type="character" w:customStyle="1" w:styleId="WW8Num145z0">
    <w:name w:val="WW8Num145z0"/>
    <w:rPr>
      <w:rFonts w:ascii="Cambria" w:hAnsi="Cambria" w:cs="Calibri"/>
      <w:bCs/>
      <w:sz w:val="22"/>
      <w:szCs w:val="22"/>
    </w:rPr>
  </w:style>
  <w:style w:type="character" w:customStyle="1" w:styleId="WW8Num144z8">
    <w:name w:val="WW8Num144z8"/>
  </w:style>
  <w:style w:type="character" w:customStyle="1" w:styleId="WW8Num144z7">
    <w:name w:val="WW8Num144z7"/>
  </w:style>
  <w:style w:type="character" w:customStyle="1" w:styleId="WW8Num144z6">
    <w:name w:val="WW8Num144z6"/>
  </w:style>
  <w:style w:type="character" w:customStyle="1" w:styleId="WW8Num144z5">
    <w:name w:val="WW8Num144z5"/>
  </w:style>
  <w:style w:type="character" w:customStyle="1" w:styleId="WW8Num144z4">
    <w:name w:val="WW8Num144z4"/>
  </w:style>
  <w:style w:type="character" w:customStyle="1" w:styleId="WW8Num144z3">
    <w:name w:val="WW8Num144z3"/>
  </w:style>
  <w:style w:type="character" w:customStyle="1" w:styleId="WW8Num144z2">
    <w:name w:val="WW8Num144z2"/>
  </w:style>
  <w:style w:type="character" w:customStyle="1" w:styleId="WW8Num144z1">
    <w:name w:val="WW8Num144z1"/>
  </w:style>
  <w:style w:type="character" w:customStyle="1" w:styleId="WW8Num144z0">
    <w:name w:val="WW8Num144z0"/>
    <w:rPr>
      <w:rFonts w:ascii="Cambria" w:hAnsi="Cambria" w:cs="Calibri"/>
      <w:bCs/>
      <w:sz w:val="22"/>
      <w:szCs w:val="22"/>
    </w:rPr>
  </w:style>
  <w:style w:type="character" w:customStyle="1" w:styleId="WW8Num143z8">
    <w:name w:val="WW8Num143z8"/>
  </w:style>
  <w:style w:type="character" w:customStyle="1" w:styleId="WW8Num143z7">
    <w:name w:val="WW8Num143z7"/>
  </w:style>
  <w:style w:type="character" w:customStyle="1" w:styleId="WW8Num143z6">
    <w:name w:val="WW8Num143z6"/>
  </w:style>
  <w:style w:type="character" w:customStyle="1" w:styleId="WW8Num143z5">
    <w:name w:val="WW8Num143z5"/>
  </w:style>
  <w:style w:type="character" w:customStyle="1" w:styleId="WW8Num143z4">
    <w:name w:val="WW8Num143z4"/>
  </w:style>
  <w:style w:type="character" w:customStyle="1" w:styleId="WW8Num143z3">
    <w:name w:val="WW8Num143z3"/>
  </w:style>
  <w:style w:type="character" w:customStyle="1" w:styleId="WW8Num143z2">
    <w:name w:val="WW8Num143z2"/>
  </w:style>
  <w:style w:type="character" w:customStyle="1" w:styleId="WW8Num143z1">
    <w:name w:val="WW8Num143z1"/>
    <w:rPr>
      <w:rFonts w:ascii="Cambria" w:eastAsia="Times New Roman" w:hAnsi="Cambria" w:cs="Calibri"/>
    </w:rPr>
  </w:style>
  <w:style w:type="character" w:customStyle="1" w:styleId="WW8Num143z0">
    <w:name w:val="WW8Num143z0"/>
  </w:style>
  <w:style w:type="character" w:customStyle="1" w:styleId="WW8Num142z1">
    <w:name w:val="WW8Num142z1"/>
    <w:rPr>
      <w:rFonts w:ascii="Courier New" w:hAnsi="Courier New" w:cs="Courier New"/>
    </w:rPr>
  </w:style>
  <w:style w:type="character" w:customStyle="1" w:styleId="WW8Num141z8">
    <w:name w:val="WW8Num141z8"/>
  </w:style>
  <w:style w:type="character" w:customStyle="1" w:styleId="WW8Num141z7">
    <w:name w:val="WW8Num141z7"/>
  </w:style>
  <w:style w:type="character" w:customStyle="1" w:styleId="WW8Num141z6">
    <w:name w:val="WW8Num141z6"/>
  </w:style>
  <w:style w:type="character" w:customStyle="1" w:styleId="WW8Num141z5">
    <w:name w:val="WW8Num141z5"/>
  </w:style>
  <w:style w:type="character" w:customStyle="1" w:styleId="WW8Num141z4">
    <w:name w:val="WW8Num141z4"/>
  </w:style>
  <w:style w:type="character" w:customStyle="1" w:styleId="WW8Num141z3">
    <w:name w:val="WW8Num141z3"/>
  </w:style>
  <w:style w:type="character" w:customStyle="1" w:styleId="WW8Num141z2">
    <w:name w:val="WW8Num141z2"/>
  </w:style>
  <w:style w:type="character" w:customStyle="1" w:styleId="WW8Num141z1">
    <w:name w:val="WW8Num141z1"/>
  </w:style>
  <w:style w:type="character" w:customStyle="1" w:styleId="WW8Num141z0">
    <w:name w:val="WW8Num141z0"/>
    <w:rPr>
      <w:rFonts w:ascii="Cambria" w:hAnsi="Cambria" w:cs="Calibri"/>
      <w:bCs/>
      <w:iCs/>
      <w:sz w:val="22"/>
      <w:szCs w:val="22"/>
      <w:shd w:val="clear" w:color="auto" w:fill="FFFFFF"/>
    </w:rPr>
  </w:style>
  <w:style w:type="character" w:customStyle="1" w:styleId="WW8Num140z8">
    <w:name w:val="WW8Num140z8"/>
  </w:style>
  <w:style w:type="character" w:customStyle="1" w:styleId="WW8Num140z7">
    <w:name w:val="WW8Num140z7"/>
  </w:style>
  <w:style w:type="character" w:customStyle="1" w:styleId="WW8Num140z6">
    <w:name w:val="WW8Num140z6"/>
  </w:style>
  <w:style w:type="character" w:customStyle="1" w:styleId="WW8Num140z5">
    <w:name w:val="WW8Num140z5"/>
  </w:style>
  <w:style w:type="character" w:customStyle="1" w:styleId="WW8Num140z1">
    <w:name w:val="WW8Num140z1"/>
  </w:style>
  <w:style w:type="character" w:customStyle="1" w:styleId="WW8Num140z0">
    <w:name w:val="WW8Num140z0"/>
    <w:rPr>
      <w:rFonts w:ascii="Cambria" w:hAnsi="Cambria" w:cs="Calibri"/>
      <w:b/>
      <w:bCs/>
      <w:sz w:val="22"/>
      <w:szCs w:val="22"/>
    </w:rPr>
  </w:style>
  <w:style w:type="character" w:customStyle="1" w:styleId="WW8Num139z8">
    <w:name w:val="WW8Num139z8"/>
  </w:style>
  <w:style w:type="character" w:customStyle="1" w:styleId="WW8Num139z7">
    <w:name w:val="WW8Num139z7"/>
  </w:style>
  <w:style w:type="character" w:customStyle="1" w:styleId="WW8Num139z6">
    <w:name w:val="WW8Num139z6"/>
  </w:style>
  <w:style w:type="character" w:customStyle="1" w:styleId="WW8Num139z5">
    <w:name w:val="WW8Num139z5"/>
  </w:style>
  <w:style w:type="character" w:customStyle="1" w:styleId="WW8Num139z4">
    <w:name w:val="WW8Num139z4"/>
  </w:style>
  <w:style w:type="character" w:customStyle="1" w:styleId="WW8Num139z3">
    <w:name w:val="WW8Num139z3"/>
  </w:style>
  <w:style w:type="character" w:customStyle="1" w:styleId="WW8Num139z2">
    <w:name w:val="WW8Num139z2"/>
  </w:style>
  <w:style w:type="character" w:customStyle="1" w:styleId="WW8Num139z1">
    <w:name w:val="WW8Num139z1"/>
  </w:style>
  <w:style w:type="character" w:customStyle="1" w:styleId="WW8Num139z0">
    <w:name w:val="WW8Num139z0"/>
    <w:rPr>
      <w:rFonts w:ascii="Cambria" w:hAnsi="Cambria" w:cs="Arial"/>
      <w:b w:val="0"/>
      <w:color w:val="000000"/>
      <w:spacing w:val="-5"/>
      <w:sz w:val="22"/>
      <w:szCs w:val="22"/>
    </w:rPr>
  </w:style>
  <w:style w:type="character" w:customStyle="1" w:styleId="WW8Num138z8">
    <w:name w:val="WW8Num138z8"/>
  </w:style>
  <w:style w:type="character" w:customStyle="1" w:styleId="WW8Num138z4">
    <w:name w:val="WW8Num138z4"/>
    <w:rPr>
      <w:rFonts w:ascii="Times New Roman" w:eastAsia="Times New Roman" w:hAnsi="Times New Roman" w:cs="Times New Roman"/>
    </w:rPr>
  </w:style>
  <w:style w:type="character" w:customStyle="1" w:styleId="WW8Num138z1">
    <w:name w:val="WW8Num138z1"/>
    <w:rPr>
      <w:rFonts w:ascii="Cambria" w:hAnsi="Cambria" w:cs="Cambria"/>
      <w:sz w:val="22"/>
      <w:szCs w:val="22"/>
    </w:rPr>
  </w:style>
  <w:style w:type="character" w:customStyle="1" w:styleId="WW8Num138z0">
    <w:name w:val="WW8Num138z0"/>
    <w:rPr>
      <w:rFonts w:ascii="Cambria" w:hAnsi="Cambria" w:cs="Calibri"/>
      <w:b w:val="0"/>
      <w:bCs/>
      <w:color w:val="000000"/>
      <w:sz w:val="22"/>
      <w:szCs w:val="22"/>
    </w:rPr>
  </w:style>
  <w:style w:type="character" w:customStyle="1" w:styleId="WW8Num137z8">
    <w:name w:val="WW8Num137z8"/>
  </w:style>
  <w:style w:type="character" w:customStyle="1" w:styleId="WW8Num137z7">
    <w:name w:val="WW8Num137z7"/>
  </w:style>
  <w:style w:type="character" w:customStyle="1" w:styleId="WW8Num137z6">
    <w:name w:val="WW8Num137z6"/>
  </w:style>
  <w:style w:type="character" w:customStyle="1" w:styleId="WW8Num137z5">
    <w:name w:val="WW8Num137z5"/>
  </w:style>
  <w:style w:type="character" w:customStyle="1" w:styleId="WW8Num137z4">
    <w:name w:val="WW8Num137z4"/>
  </w:style>
  <w:style w:type="character" w:customStyle="1" w:styleId="WW8Num137z3">
    <w:name w:val="WW8Num137z3"/>
  </w:style>
  <w:style w:type="character" w:customStyle="1" w:styleId="WW8Num137z2">
    <w:name w:val="WW8Num137z2"/>
  </w:style>
  <w:style w:type="character" w:customStyle="1" w:styleId="WW8Num137z1">
    <w:name w:val="WW8Num137z1"/>
  </w:style>
  <w:style w:type="character" w:customStyle="1" w:styleId="WW8Num137z0">
    <w:name w:val="WW8Num137z0"/>
  </w:style>
  <w:style w:type="character" w:customStyle="1" w:styleId="WW8Num136z8">
    <w:name w:val="WW8Num136z8"/>
  </w:style>
  <w:style w:type="character" w:customStyle="1" w:styleId="WW8Num136z7">
    <w:name w:val="WW8Num136z7"/>
  </w:style>
  <w:style w:type="character" w:customStyle="1" w:styleId="WW8Num136z6">
    <w:name w:val="WW8Num136z6"/>
  </w:style>
  <w:style w:type="character" w:customStyle="1" w:styleId="WW8Num136z5">
    <w:name w:val="WW8Num136z5"/>
  </w:style>
  <w:style w:type="character" w:customStyle="1" w:styleId="WW8Num136z4">
    <w:name w:val="WW8Num136z4"/>
  </w:style>
  <w:style w:type="character" w:customStyle="1" w:styleId="WW8Num136z3">
    <w:name w:val="WW8Num136z3"/>
  </w:style>
  <w:style w:type="character" w:customStyle="1" w:styleId="WW8Num136z2">
    <w:name w:val="WW8Num136z2"/>
  </w:style>
  <w:style w:type="character" w:customStyle="1" w:styleId="WW8Num136z1">
    <w:name w:val="WW8Num136z1"/>
  </w:style>
  <w:style w:type="character" w:customStyle="1" w:styleId="WW8Num136z0">
    <w:name w:val="WW8Num136z0"/>
    <w:rPr>
      <w:rFonts w:ascii="Cambria" w:hAnsi="Cambria" w:cs="Calibri"/>
      <w:b w:val="0"/>
      <w:bCs/>
      <w:sz w:val="22"/>
      <w:szCs w:val="22"/>
    </w:rPr>
  </w:style>
  <w:style w:type="character" w:customStyle="1" w:styleId="WW8Num135z8">
    <w:name w:val="WW8Num135z8"/>
  </w:style>
  <w:style w:type="character" w:customStyle="1" w:styleId="WW8Num135z7">
    <w:name w:val="WW8Num135z7"/>
  </w:style>
  <w:style w:type="character" w:customStyle="1" w:styleId="WW8Num135z6">
    <w:name w:val="WW8Num135z6"/>
  </w:style>
  <w:style w:type="character" w:customStyle="1" w:styleId="WW8Num135z5">
    <w:name w:val="WW8Num135z5"/>
  </w:style>
  <w:style w:type="character" w:customStyle="1" w:styleId="WW8Num135z4">
    <w:name w:val="WW8Num135z4"/>
  </w:style>
  <w:style w:type="character" w:customStyle="1" w:styleId="WW8Num135z3">
    <w:name w:val="WW8Num135z3"/>
  </w:style>
  <w:style w:type="character" w:customStyle="1" w:styleId="WW8Num135z2">
    <w:name w:val="WW8Num135z2"/>
  </w:style>
  <w:style w:type="character" w:customStyle="1" w:styleId="WW8Num135z1">
    <w:name w:val="WW8Num135z1"/>
  </w:style>
  <w:style w:type="character" w:customStyle="1" w:styleId="WW8Num135z0">
    <w:name w:val="WW8Num135z0"/>
  </w:style>
  <w:style w:type="character" w:customStyle="1" w:styleId="WW8Num134z8">
    <w:name w:val="WW8Num134z8"/>
  </w:style>
  <w:style w:type="character" w:customStyle="1" w:styleId="WW8Num134z7">
    <w:name w:val="WW8Num134z7"/>
  </w:style>
  <w:style w:type="character" w:customStyle="1" w:styleId="WW8Num134z6">
    <w:name w:val="WW8Num134z6"/>
  </w:style>
  <w:style w:type="character" w:customStyle="1" w:styleId="WW8Num134z5">
    <w:name w:val="WW8Num134z5"/>
  </w:style>
  <w:style w:type="character" w:customStyle="1" w:styleId="WW8Num134z4">
    <w:name w:val="WW8Num134z4"/>
  </w:style>
  <w:style w:type="character" w:customStyle="1" w:styleId="WW8Num134z3">
    <w:name w:val="WW8Num134z3"/>
  </w:style>
  <w:style w:type="character" w:customStyle="1" w:styleId="WW8Num134z2">
    <w:name w:val="WW8Num134z2"/>
  </w:style>
  <w:style w:type="character" w:customStyle="1" w:styleId="WW8Num134z1">
    <w:name w:val="WW8Num134z1"/>
    <w:rPr>
      <w:rFonts w:ascii="Times New Roman" w:eastAsia="Times New Roman" w:hAnsi="Times New Roman" w:cs="Times New Roman"/>
    </w:rPr>
  </w:style>
  <w:style w:type="character" w:customStyle="1" w:styleId="WW8Num134z0">
    <w:name w:val="WW8Num134z0"/>
  </w:style>
  <w:style w:type="character" w:customStyle="1" w:styleId="WW8Num133z8">
    <w:name w:val="WW8Num133z8"/>
  </w:style>
  <w:style w:type="character" w:customStyle="1" w:styleId="WW8Num133z7">
    <w:name w:val="WW8Num133z7"/>
  </w:style>
  <w:style w:type="character" w:customStyle="1" w:styleId="WW8Num133z6">
    <w:name w:val="WW8Num133z6"/>
  </w:style>
  <w:style w:type="character" w:customStyle="1" w:styleId="WW8Num133z5">
    <w:name w:val="WW8Num133z5"/>
  </w:style>
  <w:style w:type="character" w:customStyle="1" w:styleId="WW8Num133z4">
    <w:name w:val="WW8Num133z4"/>
  </w:style>
  <w:style w:type="character" w:customStyle="1" w:styleId="WW8Num133z3">
    <w:name w:val="WW8Num133z3"/>
  </w:style>
  <w:style w:type="character" w:customStyle="1" w:styleId="WW8Num133z2">
    <w:name w:val="WW8Num133z2"/>
  </w:style>
  <w:style w:type="character" w:customStyle="1" w:styleId="WW8Num133z0">
    <w:name w:val="WW8Num133z0"/>
  </w:style>
  <w:style w:type="character" w:customStyle="1" w:styleId="WW8Num132z8">
    <w:name w:val="WW8Num132z8"/>
  </w:style>
  <w:style w:type="character" w:customStyle="1" w:styleId="WW8Num132z7">
    <w:name w:val="WW8Num132z7"/>
  </w:style>
  <w:style w:type="character" w:customStyle="1" w:styleId="WW8Num132z6">
    <w:name w:val="WW8Num132z6"/>
  </w:style>
  <w:style w:type="character" w:customStyle="1" w:styleId="WW8Num132z5">
    <w:name w:val="WW8Num132z5"/>
  </w:style>
  <w:style w:type="character" w:customStyle="1" w:styleId="WW8Num132z4">
    <w:name w:val="WW8Num132z4"/>
  </w:style>
  <w:style w:type="character" w:customStyle="1" w:styleId="WW8Num132z3">
    <w:name w:val="WW8Num132z3"/>
  </w:style>
  <w:style w:type="character" w:customStyle="1" w:styleId="WW8Num132z2">
    <w:name w:val="WW8Num132z2"/>
  </w:style>
  <w:style w:type="character" w:customStyle="1" w:styleId="WW8Num132z1">
    <w:name w:val="WW8Num132z1"/>
  </w:style>
  <w:style w:type="character" w:customStyle="1" w:styleId="WW8Num132z0">
    <w:name w:val="WW8Num132z0"/>
  </w:style>
  <w:style w:type="character" w:customStyle="1" w:styleId="WW8Num131z1">
    <w:name w:val="WW8Num131z1"/>
    <w:rPr>
      <w:rFonts w:ascii="Courier New" w:hAnsi="Courier New" w:cs="Courier New"/>
    </w:rPr>
  </w:style>
  <w:style w:type="character" w:customStyle="1" w:styleId="WW8Num130z8">
    <w:name w:val="WW8Num130z8"/>
  </w:style>
  <w:style w:type="character" w:customStyle="1" w:styleId="WW8Num130z7">
    <w:name w:val="WW8Num130z7"/>
  </w:style>
  <w:style w:type="character" w:customStyle="1" w:styleId="WW8Num130z6">
    <w:name w:val="WW8Num130z6"/>
  </w:style>
  <w:style w:type="character" w:customStyle="1" w:styleId="WW8Num130z5">
    <w:name w:val="WW8Num130z5"/>
  </w:style>
  <w:style w:type="character" w:customStyle="1" w:styleId="WW8Num130z4">
    <w:name w:val="WW8Num130z4"/>
  </w:style>
  <w:style w:type="character" w:customStyle="1" w:styleId="WW8Num130z3">
    <w:name w:val="WW8Num130z3"/>
  </w:style>
  <w:style w:type="character" w:customStyle="1" w:styleId="WW8Num130z2">
    <w:name w:val="WW8Num130z2"/>
  </w:style>
  <w:style w:type="character" w:customStyle="1" w:styleId="WW8Num130z1">
    <w:name w:val="WW8Num130z1"/>
  </w:style>
  <w:style w:type="character" w:customStyle="1" w:styleId="WW8Num130z0">
    <w:name w:val="WW8Num130z0"/>
  </w:style>
  <w:style w:type="character" w:customStyle="1" w:styleId="WW8Num129z8">
    <w:name w:val="WW8Num129z8"/>
  </w:style>
  <w:style w:type="character" w:customStyle="1" w:styleId="WW8Num129z7">
    <w:name w:val="WW8Num129z7"/>
  </w:style>
  <w:style w:type="character" w:customStyle="1" w:styleId="WW8Num129z6">
    <w:name w:val="WW8Num129z6"/>
  </w:style>
  <w:style w:type="character" w:customStyle="1" w:styleId="WW8Num129z5">
    <w:name w:val="WW8Num129z5"/>
  </w:style>
  <w:style w:type="character" w:customStyle="1" w:styleId="WW8Num129z4">
    <w:name w:val="WW8Num129z4"/>
  </w:style>
  <w:style w:type="character" w:customStyle="1" w:styleId="WW8Num129z3">
    <w:name w:val="WW8Num129z3"/>
  </w:style>
  <w:style w:type="character" w:customStyle="1" w:styleId="WW8Num129z2">
    <w:name w:val="WW8Num129z2"/>
  </w:style>
  <w:style w:type="character" w:customStyle="1" w:styleId="WW8Num129z1">
    <w:name w:val="WW8Num129z1"/>
  </w:style>
  <w:style w:type="character" w:customStyle="1" w:styleId="WW8Num129z0">
    <w:name w:val="WW8Num129z0"/>
  </w:style>
  <w:style w:type="character" w:customStyle="1" w:styleId="WW8Num128z8">
    <w:name w:val="WW8Num128z8"/>
  </w:style>
  <w:style w:type="character" w:customStyle="1" w:styleId="WW8Num128z7">
    <w:name w:val="WW8Num128z7"/>
  </w:style>
  <w:style w:type="character" w:customStyle="1" w:styleId="WW8Num128z6">
    <w:name w:val="WW8Num128z6"/>
  </w:style>
  <w:style w:type="character" w:customStyle="1" w:styleId="WW8Num128z5">
    <w:name w:val="WW8Num128z5"/>
  </w:style>
  <w:style w:type="character" w:customStyle="1" w:styleId="WW8Num128z4">
    <w:name w:val="WW8Num128z4"/>
  </w:style>
  <w:style w:type="character" w:customStyle="1" w:styleId="WW8Num128z3">
    <w:name w:val="WW8Num128z3"/>
  </w:style>
  <w:style w:type="character" w:customStyle="1" w:styleId="WW8Num128z2">
    <w:name w:val="WW8Num128z2"/>
  </w:style>
  <w:style w:type="character" w:customStyle="1" w:styleId="WW8Num128z1">
    <w:name w:val="WW8Num128z1"/>
  </w:style>
  <w:style w:type="character" w:customStyle="1" w:styleId="WW8Num128z0">
    <w:name w:val="WW8Num128z0"/>
  </w:style>
  <w:style w:type="character" w:customStyle="1" w:styleId="WW8Num127z8">
    <w:name w:val="WW8Num127z8"/>
  </w:style>
  <w:style w:type="character" w:customStyle="1" w:styleId="WW8Num127z7">
    <w:name w:val="WW8Num127z7"/>
  </w:style>
  <w:style w:type="character" w:customStyle="1" w:styleId="WW8Num127z6">
    <w:name w:val="WW8Num127z6"/>
  </w:style>
  <w:style w:type="character" w:customStyle="1" w:styleId="WW8Num127z5">
    <w:name w:val="WW8Num127z5"/>
  </w:style>
  <w:style w:type="character" w:customStyle="1" w:styleId="WW8Num127z4">
    <w:name w:val="WW8Num127z4"/>
  </w:style>
  <w:style w:type="character" w:customStyle="1" w:styleId="WW8Num127z3">
    <w:name w:val="WW8Num127z3"/>
  </w:style>
  <w:style w:type="character" w:customStyle="1" w:styleId="WW8Num127z2">
    <w:name w:val="WW8Num127z2"/>
  </w:style>
  <w:style w:type="character" w:customStyle="1" w:styleId="WW8Num127z1">
    <w:name w:val="WW8Num127z1"/>
  </w:style>
  <w:style w:type="character" w:customStyle="1" w:styleId="WW8Num127z0">
    <w:name w:val="WW8Num127z0"/>
  </w:style>
  <w:style w:type="character" w:customStyle="1" w:styleId="WW8Num126z8">
    <w:name w:val="WW8Num126z8"/>
  </w:style>
  <w:style w:type="character" w:customStyle="1" w:styleId="WW8Num126z7">
    <w:name w:val="WW8Num126z7"/>
  </w:style>
  <w:style w:type="character" w:customStyle="1" w:styleId="WW8Num126z6">
    <w:name w:val="WW8Num126z6"/>
  </w:style>
  <w:style w:type="character" w:customStyle="1" w:styleId="WW8Num126z5">
    <w:name w:val="WW8Num126z5"/>
  </w:style>
  <w:style w:type="character" w:customStyle="1" w:styleId="WW8Num126z4">
    <w:name w:val="WW8Num126z4"/>
  </w:style>
  <w:style w:type="character" w:customStyle="1" w:styleId="WW8Num126z3">
    <w:name w:val="WW8Num126z3"/>
  </w:style>
  <w:style w:type="character" w:customStyle="1" w:styleId="WW8Num126z2">
    <w:name w:val="WW8Num126z2"/>
  </w:style>
  <w:style w:type="character" w:customStyle="1" w:styleId="WW8Num126z1">
    <w:name w:val="WW8Num126z1"/>
  </w:style>
  <w:style w:type="character" w:customStyle="1" w:styleId="WW8Num126z0">
    <w:name w:val="WW8Num126z0"/>
  </w:style>
  <w:style w:type="character" w:customStyle="1" w:styleId="WW8Num125z8">
    <w:name w:val="WW8Num125z8"/>
  </w:style>
  <w:style w:type="character" w:customStyle="1" w:styleId="WW8Num125z7">
    <w:name w:val="WW8Num125z7"/>
  </w:style>
  <w:style w:type="character" w:customStyle="1" w:styleId="WW8Num125z6">
    <w:name w:val="WW8Num125z6"/>
  </w:style>
  <w:style w:type="character" w:customStyle="1" w:styleId="WW8Num125z5">
    <w:name w:val="WW8Num125z5"/>
  </w:style>
  <w:style w:type="character" w:customStyle="1" w:styleId="WW8Num125z4">
    <w:name w:val="WW8Num125z4"/>
  </w:style>
  <w:style w:type="character" w:customStyle="1" w:styleId="WW8Num125z3">
    <w:name w:val="WW8Num125z3"/>
  </w:style>
  <w:style w:type="character" w:customStyle="1" w:styleId="WW8Num125z2">
    <w:name w:val="WW8Num125z2"/>
  </w:style>
  <w:style w:type="character" w:customStyle="1" w:styleId="WW8Num125z1">
    <w:name w:val="WW8Num125z1"/>
  </w:style>
  <w:style w:type="character" w:customStyle="1" w:styleId="WW8Num125z0">
    <w:name w:val="WW8Num125z0"/>
    <w:rPr>
      <w:rFonts w:ascii="Cambria" w:hAnsi="Cambria" w:cs="Calibri"/>
      <w:color w:val="000000"/>
      <w:sz w:val="22"/>
      <w:szCs w:val="22"/>
    </w:rPr>
  </w:style>
  <w:style w:type="character" w:customStyle="1" w:styleId="WW8Num124z8">
    <w:name w:val="WW8Num124z8"/>
  </w:style>
  <w:style w:type="character" w:customStyle="1" w:styleId="WW8Num124z7">
    <w:name w:val="WW8Num124z7"/>
  </w:style>
  <w:style w:type="character" w:customStyle="1" w:styleId="WW8Num124z6">
    <w:name w:val="WW8Num124z6"/>
  </w:style>
  <w:style w:type="character" w:customStyle="1" w:styleId="WW8Num124z5">
    <w:name w:val="WW8Num124z5"/>
  </w:style>
  <w:style w:type="character" w:customStyle="1" w:styleId="WW8Num124z4">
    <w:name w:val="WW8Num124z4"/>
  </w:style>
  <w:style w:type="character" w:customStyle="1" w:styleId="WW8Num124z3">
    <w:name w:val="WW8Num124z3"/>
  </w:style>
  <w:style w:type="character" w:customStyle="1" w:styleId="WW8Num124z2">
    <w:name w:val="WW8Num124z2"/>
  </w:style>
  <w:style w:type="character" w:customStyle="1" w:styleId="WW8Num124z1">
    <w:name w:val="WW8Num124z1"/>
  </w:style>
  <w:style w:type="character" w:customStyle="1" w:styleId="WW8Num124z0">
    <w:name w:val="WW8Num124z0"/>
    <w:rPr>
      <w:rFonts w:eastAsia="Calibri"/>
    </w:rPr>
  </w:style>
  <w:style w:type="character" w:customStyle="1" w:styleId="WW8Num123z8">
    <w:name w:val="WW8Num123z8"/>
  </w:style>
  <w:style w:type="character" w:customStyle="1" w:styleId="WW8Num123z7">
    <w:name w:val="WW8Num123z7"/>
  </w:style>
  <w:style w:type="character" w:customStyle="1" w:styleId="WW8Num123z6">
    <w:name w:val="WW8Num123z6"/>
  </w:style>
  <w:style w:type="character" w:customStyle="1" w:styleId="WW8Num123z5">
    <w:name w:val="WW8Num123z5"/>
  </w:style>
  <w:style w:type="character" w:customStyle="1" w:styleId="WW8Num123z4">
    <w:name w:val="WW8Num123z4"/>
  </w:style>
  <w:style w:type="character" w:customStyle="1" w:styleId="WW8Num123z3">
    <w:name w:val="WW8Num123z3"/>
  </w:style>
  <w:style w:type="character" w:customStyle="1" w:styleId="WW8Num123z2">
    <w:name w:val="WW8Num123z2"/>
  </w:style>
  <w:style w:type="character" w:customStyle="1" w:styleId="WW8Num123z1">
    <w:name w:val="WW8Num123z1"/>
    <w:rPr>
      <w:rFonts w:ascii="Arial" w:hAnsi="Arial" w:cs="Arial"/>
    </w:rPr>
  </w:style>
  <w:style w:type="character" w:customStyle="1" w:styleId="WW8Num123z0">
    <w:name w:val="WW8Num123z0"/>
    <w:rPr>
      <w:rFonts w:ascii="Cambria" w:hAnsi="Cambria" w:cs="Calibri"/>
      <w:color w:val="FF0000"/>
      <w:sz w:val="22"/>
      <w:szCs w:val="22"/>
    </w:rPr>
  </w:style>
  <w:style w:type="character" w:customStyle="1" w:styleId="WW8Num122z8">
    <w:name w:val="WW8Num122z8"/>
  </w:style>
  <w:style w:type="character" w:customStyle="1" w:styleId="WW8Num122z7">
    <w:name w:val="WW8Num122z7"/>
  </w:style>
  <w:style w:type="character" w:customStyle="1" w:styleId="WW8Num122z6">
    <w:name w:val="WW8Num122z6"/>
  </w:style>
  <w:style w:type="character" w:customStyle="1" w:styleId="WW8Num122z5">
    <w:name w:val="WW8Num122z5"/>
  </w:style>
  <w:style w:type="character" w:customStyle="1" w:styleId="WW8Num122z4">
    <w:name w:val="WW8Num122z4"/>
  </w:style>
  <w:style w:type="character" w:customStyle="1" w:styleId="WW8Num122z3">
    <w:name w:val="WW8Num122z3"/>
  </w:style>
  <w:style w:type="character" w:customStyle="1" w:styleId="WW8Num122z2">
    <w:name w:val="WW8Num122z2"/>
  </w:style>
  <w:style w:type="character" w:customStyle="1" w:styleId="WW8Num122z1">
    <w:name w:val="WW8Num122z1"/>
    <w:rPr>
      <w:rFonts w:ascii="Times New Roman" w:eastAsia="Calibri" w:hAnsi="Times New Roman" w:cs="Times New Roman"/>
    </w:rPr>
  </w:style>
  <w:style w:type="character" w:customStyle="1" w:styleId="WW8Num122z0">
    <w:name w:val="WW8Num122z0"/>
  </w:style>
  <w:style w:type="character" w:customStyle="1" w:styleId="WW8Num121z8">
    <w:name w:val="WW8Num121z8"/>
  </w:style>
  <w:style w:type="character" w:customStyle="1" w:styleId="WW8Num121z7">
    <w:name w:val="WW8Num121z7"/>
  </w:style>
  <w:style w:type="character" w:customStyle="1" w:styleId="WW8Num121z6">
    <w:name w:val="WW8Num121z6"/>
  </w:style>
  <w:style w:type="character" w:customStyle="1" w:styleId="WW8Num121z5">
    <w:name w:val="WW8Num121z5"/>
  </w:style>
  <w:style w:type="character" w:customStyle="1" w:styleId="WW8Num121z4">
    <w:name w:val="WW8Num121z4"/>
  </w:style>
  <w:style w:type="character" w:customStyle="1" w:styleId="WW8Num121z3">
    <w:name w:val="WW8Num121z3"/>
  </w:style>
  <w:style w:type="character" w:customStyle="1" w:styleId="WW8Num121z2">
    <w:name w:val="WW8Num121z2"/>
  </w:style>
  <w:style w:type="character" w:customStyle="1" w:styleId="WW8Num121z1">
    <w:name w:val="WW8Num121z1"/>
  </w:style>
  <w:style w:type="character" w:customStyle="1" w:styleId="WW8Num121z0">
    <w:name w:val="WW8Num121z0"/>
    <w:rPr>
      <w:rFonts w:ascii="Cambria" w:eastAsia="Calibri" w:hAnsi="Cambria" w:cs="Tahoma"/>
      <w:color w:val="000000"/>
      <w:sz w:val="22"/>
      <w:szCs w:val="22"/>
    </w:rPr>
  </w:style>
  <w:style w:type="character" w:customStyle="1" w:styleId="WW8Num120z8">
    <w:name w:val="WW8Num120z8"/>
  </w:style>
  <w:style w:type="character" w:customStyle="1" w:styleId="WW8Num120z7">
    <w:name w:val="WW8Num120z7"/>
  </w:style>
  <w:style w:type="character" w:customStyle="1" w:styleId="WW8Num120z6">
    <w:name w:val="WW8Num120z6"/>
  </w:style>
  <w:style w:type="character" w:customStyle="1" w:styleId="WW8Num120z5">
    <w:name w:val="WW8Num120z5"/>
  </w:style>
  <w:style w:type="character" w:customStyle="1" w:styleId="WW8Num120z4">
    <w:name w:val="WW8Num120z4"/>
  </w:style>
  <w:style w:type="character" w:customStyle="1" w:styleId="WW8Num120z3">
    <w:name w:val="WW8Num120z3"/>
  </w:style>
  <w:style w:type="character" w:customStyle="1" w:styleId="WW8Num120z2">
    <w:name w:val="WW8Num120z2"/>
  </w:style>
  <w:style w:type="character" w:customStyle="1" w:styleId="WW8Num120z1">
    <w:name w:val="WW8Num120z1"/>
  </w:style>
  <w:style w:type="character" w:customStyle="1" w:styleId="WW8Num120z0">
    <w:name w:val="WW8Num120z0"/>
    <w:rPr>
      <w:rFonts w:ascii="Cambria" w:hAnsi="Cambria" w:cs="Cambria"/>
      <w:b w:val="0"/>
      <w:bCs/>
      <w:i w:val="0"/>
      <w:color w:val="FF0000"/>
      <w:sz w:val="22"/>
      <w:szCs w:val="22"/>
    </w:rPr>
  </w:style>
  <w:style w:type="character" w:customStyle="1" w:styleId="WW8Num119z8">
    <w:name w:val="WW8Num119z8"/>
  </w:style>
  <w:style w:type="character" w:customStyle="1" w:styleId="WW8Num119z7">
    <w:name w:val="WW8Num119z7"/>
  </w:style>
  <w:style w:type="character" w:customStyle="1" w:styleId="WW8Num119z6">
    <w:name w:val="WW8Num119z6"/>
  </w:style>
  <w:style w:type="character" w:customStyle="1" w:styleId="WW8Num119z5">
    <w:name w:val="WW8Num119z5"/>
  </w:style>
  <w:style w:type="character" w:customStyle="1" w:styleId="WW8Num119z4">
    <w:name w:val="WW8Num119z4"/>
  </w:style>
  <w:style w:type="character" w:customStyle="1" w:styleId="WW8Num119z3">
    <w:name w:val="WW8Num119z3"/>
  </w:style>
  <w:style w:type="character" w:customStyle="1" w:styleId="WW8Num119z2">
    <w:name w:val="WW8Num119z2"/>
  </w:style>
  <w:style w:type="character" w:customStyle="1" w:styleId="WW8Num119z1">
    <w:name w:val="WW8Num119z1"/>
  </w:style>
  <w:style w:type="character" w:customStyle="1" w:styleId="WW8Num119z0">
    <w:name w:val="WW8Num119z0"/>
  </w:style>
  <w:style w:type="character" w:customStyle="1" w:styleId="WW8Num118z8">
    <w:name w:val="WW8Num118z8"/>
  </w:style>
  <w:style w:type="character" w:customStyle="1" w:styleId="WW8Num118z7">
    <w:name w:val="WW8Num118z7"/>
  </w:style>
  <w:style w:type="character" w:customStyle="1" w:styleId="WW8Num118z6">
    <w:name w:val="WW8Num118z6"/>
  </w:style>
  <w:style w:type="character" w:customStyle="1" w:styleId="WW8Num118z5">
    <w:name w:val="WW8Num118z5"/>
  </w:style>
  <w:style w:type="character" w:customStyle="1" w:styleId="WW8Num118z4">
    <w:name w:val="WW8Num118z4"/>
  </w:style>
  <w:style w:type="character" w:customStyle="1" w:styleId="WW8Num118z3">
    <w:name w:val="WW8Num118z3"/>
  </w:style>
  <w:style w:type="character" w:customStyle="1" w:styleId="WW8Num118z2">
    <w:name w:val="WW8Num118z2"/>
  </w:style>
  <w:style w:type="character" w:customStyle="1" w:styleId="WW8Num118z1">
    <w:name w:val="WW8Num118z1"/>
  </w:style>
  <w:style w:type="character" w:customStyle="1" w:styleId="WW8Num118z0">
    <w:name w:val="WW8Num118z0"/>
  </w:style>
  <w:style w:type="character" w:customStyle="1" w:styleId="WW8Num117z1">
    <w:name w:val="WW8Num117z1"/>
  </w:style>
  <w:style w:type="character" w:customStyle="1" w:styleId="WW8Num117z0">
    <w:name w:val="WW8Num117z0"/>
    <w:rPr>
      <w:b w:val="0"/>
    </w:rPr>
  </w:style>
  <w:style w:type="character" w:customStyle="1" w:styleId="WW8Num116z8">
    <w:name w:val="WW8Num116z8"/>
  </w:style>
  <w:style w:type="character" w:customStyle="1" w:styleId="WW8Num116z7">
    <w:name w:val="WW8Num116z7"/>
  </w:style>
  <w:style w:type="character" w:customStyle="1" w:styleId="WW8Num116z6">
    <w:name w:val="WW8Num116z6"/>
  </w:style>
  <w:style w:type="character" w:customStyle="1" w:styleId="WW8Num116z5">
    <w:name w:val="WW8Num116z5"/>
  </w:style>
  <w:style w:type="character" w:customStyle="1" w:styleId="WW8Num116z4">
    <w:name w:val="WW8Num116z4"/>
  </w:style>
  <w:style w:type="character" w:customStyle="1" w:styleId="WW8Num116z3">
    <w:name w:val="WW8Num116z3"/>
  </w:style>
  <w:style w:type="character" w:customStyle="1" w:styleId="WW8Num116z2">
    <w:name w:val="WW8Num116z2"/>
  </w:style>
  <w:style w:type="character" w:customStyle="1" w:styleId="WW8Num116z1">
    <w:name w:val="WW8Num116z1"/>
  </w:style>
  <w:style w:type="character" w:customStyle="1" w:styleId="WW8Num116z0">
    <w:name w:val="WW8Num116z0"/>
    <w:rPr>
      <w:rFonts w:ascii="Times New Roman" w:hAnsi="Times New Roman" w:cs="Times New Roman"/>
      <w:sz w:val="28"/>
    </w:rPr>
  </w:style>
  <w:style w:type="character" w:customStyle="1" w:styleId="WW8Num115z8">
    <w:name w:val="WW8Num115z8"/>
  </w:style>
  <w:style w:type="character" w:customStyle="1" w:styleId="WW8Num115z7">
    <w:name w:val="WW8Num115z7"/>
  </w:style>
  <w:style w:type="character" w:customStyle="1" w:styleId="WW8Num115z6">
    <w:name w:val="WW8Num115z6"/>
  </w:style>
  <w:style w:type="character" w:customStyle="1" w:styleId="WW8Num115z5">
    <w:name w:val="WW8Num115z5"/>
  </w:style>
  <w:style w:type="character" w:customStyle="1" w:styleId="WW8Num115z4">
    <w:name w:val="WW8Num115z4"/>
  </w:style>
  <w:style w:type="character" w:customStyle="1" w:styleId="WW8Num115z3">
    <w:name w:val="WW8Num115z3"/>
  </w:style>
  <w:style w:type="character" w:customStyle="1" w:styleId="WW8Num115z2">
    <w:name w:val="WW8Num115z2"/>
  </w:style>
  <w:style w:type="character" w:customStyle="1" w:styleId="WW8Num115z1">
    <w:name w:val="WW8Num115z1"/>
  </w:style>
  <w:style w:type="character" w:customStyle="1" w:styleId="WW8Num115z0">
    <w:name w:val="WW8Num115z0"/>
    <w:rPr>
      <w:b w:val="0"/>
    </w:rPr>
  </w:style>
  <w:style w:type="character" w:customStyle="1" w:styleId="WW8Num114z1">
    <w:name w:val="WW8Num114z1"/>
    <w:rPr>
      <w:rFonts w:ascii="Courier New" w:hAnsi="Courier New" w:cs="Courier New"/>
    </w:rPr>
  </w:style>
  <w:style w:type="character" w:customStyle="1" w:styleId="WW8Num114z0">
    <w:name w:val="WW8Num114z0"/>
    <w:rPr>
      <w:rFonts w:ascii="Times New Roman" w:eastAsia="Times New Roman" w:hAnsi="Times New Roman" w:cs="Times New Roman"/>
    </w:rPr>
  </w:style>
  <w:style w:type="character" w:customStyle="1" w:styleId="WW8Num113z8">
    <w:name w:val="WW8Num113z8"/>
  </w:style>
  <w:style w:type="character" w:customStyle="1" w:styleId="WW8Num113z7">
    <w:name w:val="WW8Num113z7"/>
  </w:style>
  <w:style w:type="character" w:customStyle="1" w:styleId="WW8Num113z6">
    <w:name w:val="WW8Num113z6"/>
  </w:style>
  <w:style w:type="character" w:customStyle="1" w:styleId="WW8Num113z5">
    <w:name w:val="WW8Num113z5"/>
  </w:style>
  <w:style w:type="character" w:customStyle="1" w:styleId="WW8Num113z4">
    <w:name w:val="WW8Num113z4"/>
  </w:style>
  <w:style w:type="character" w:customStyle="1" w:styleId="WW8Num113z3">
    <w:name w:val="WW8Num113z3"/>
  </w:style>
  <w:style w:type="character" w:customStyle="1" w:styleId="WW8Num113z2">
    <w:name w:val="WW8Num113z2"/>
  </w:style>
  <w:style w:type="character" w:customStyle="1" w:styleId="WW8Num113z1">
    <w:name w:val="WW8Num113z1"/>
  </w:style>
  <w:style w:type="character" w:customStyle="1" w:styleId="WW8Num113z0">
    <w:name w:val="WW8Num113z0"/>
    <w:rPr>
      <w:rFonts w:ascii="Cambria" w:hAnsi="Cambria" w:cs="Calibri"/>
      <w:b w:val="0"/>
      <w:sz w:val="22"/>
      <w:szCs w:val="22"/>
    </w:rPr>
  </w:style>
  <w:style w:type="character" w:customStyle="1" w:styleId="WW8Num112z8">
    <w:name w:val="WW8Num112z8"/>
  </w:style>
  <w:style w:type="character" w:customStyle="1" w:styleId="WW8Num112z7">
    <w:name w:val="WW8Num112z7"/>
  </w:style>
  <w:style w:type="character" w:customStyle="1" w:styleId="WW8Num112z6">
    <w:name w:val="WW8Num112z6"/>
  </w:style>
  <w:style w:type="character" w:customStyle="1" w:styleId="WW8Num112z5">
    <w:name w:val="WW8Num112z5"/>
  </w:style>
  <w:style w:type="character" w:customStyle="1" w:styleId="WW8Num112z4">
    <w:name w:val="WW8Num112z4"/>
  </w:style>
  <w:style w:type="character" w:customStyle="1" w:styleId="WW8Num112z3">
    <w:name w:val="WW8Num112z3"/>
  </w:style>
  <w:style w:type="character" w:customStyle="1" w:styleId="WW8Num112z2">
    <w:name w:val="WW8Num112z2"/>
  </w:style>
  <w:style w:type="character" w:customStyle="1" w:styleId="WW8Num112z1">
    <w:name w:val="WW8Num112z1"/>
  </w:style>
  <w:style w:type="character" w:customStyle="1" w:styleId="WW8Num112z0">
    <w:name w:val="WW8Num112z0"/>
    <w:rPr>
      <w:rFonts w:ascii="Calibri" w:hAnsi="Calibri" w:cs="Times New Roman"/>
      <w:b w:val="0"/>
      <w:bCs/>
      <w:color w:val="000000"/>
      <w:sz w:val="20"/>
      <w:szCs w:val="20"/>
    </w:rPr>
  </w:style>
  <w:style w:type="character" w:customStyle="1" w:styleId="WW8Num111z8">
    <w:name w:val="WW8Num111z8"/>
  </w:style>
  <w:style w:type="character" w:customStyle="1" w:styleId="WW8Num111z7">
    <w:name w:val="WW8Num111z7"/>
  </w:style>
  <w:style w:type="character" w:customStyle="1" w:styleId="WW8Num111z6">
    <w:name w:val="WW8Num111z6"/>
  </w:style>
  <w:style w:type="character" w:customStyle="1" w:styleId="WW8Num111z5">
    <w:name w:val="WW8Num111z5"/>
  </w:style>
  <w:style w:type="character" w:customStyle="1" w:styleId="WW8Num111z4">
    <w:name w:val="WW8Num111z4"/>
  </w:style>
  <w:style w:type="character" w:customStyle="1" w:styleId="WW8Num111z3">
    <w:name w:val="WW8Num111z3"/>
  </w:style>
  <w:style w:type="character" w:customStyle="1" w:styleId="WW8Num111z2">
    <w:name w:val="WW8Num111z2"/>
  </w:style>
  <w:style w:type="character" w:customStyle="1" w:styleId="WW8Num111z1">
    <w:name w:val="WW8Num111z1"/>
  </w:style>
  <w:style w:type="character" w:customStyle="1" w:styleId="WW8Num111z0">
    <w:name w:val="WW8Num111z0"/>
  </w:style>
  <w:style w:type="character" w:customStyle="1" w:styleId="WW8Num110z8">
    <w:name w:val="WW8Num110z8"/>
  </w:style>
  <w:style w:type="character" w:customStyle="1" w:styleId="WW8Num110z7">
    <w:name w:val="WW8Num110z7"/>
  </w:style>
  <w:style w:type="character" w:customStyle="1" w:styleId="WW8Num110z6">
    <w:name w:val="WW8Num110z6"/>
  </w:style>
  <w:style w:type="character" w:customStyle="1" w:styleId="WW8Num110z5">
    <w:name w:val="WW8Num110z5"/>
  </w:style>
  <w:style w:type="character" w:customStyle="1" w:styleId="WW8Num110z4">
    <w:name w:val="WW8Num110z4"/>
  </w:style>
  <w:style w:type="character" w:customStyle="1" w:styleId="WW8Num110z3">
    <w:name w:val="WW8Num110z3"/>
  </w:style>
  <w:style w:type="character" w:customStyle="1" w:styleId="WW8Num110z2">
    <w:name w:val="WW8Num110z2"/>
  </w:style>
  <w:style w:type="character" w:customStyle="1" w:styleId="WW8Num110z1">
    <w:name w:val="WW8Num110z1"/>
  </w:style>
  <w:style w:type="character" w:customStyle="1" w:styleId="WW8Num110z0">
    <w:name w:val="WW8Num110z0"/>
    <w:rPr>
      <w:rFonts w:ascii="Cambria" w:eastAsia="Times New Roman" w:hAnsi="Cambria" w:cs="Calibri"/>
    </w:rPr>
  </w:style>
  <w:style w:type="character" w:customStyle="1" w:styleId="WW8Num109z8">
    <w:name w:val="WW8Num109z8"/>
  </w:style>
  <w:style w:type="character" w:customStyle="1" w:styleId="WW8Num109z7">
    <w:name w:val="WW8Num109z7"/>
  </w:style>
  <w:style w:type="character" w:customStyle="1" w:styleId="WW8Num109z6">
    <w:name w:val="WW8Num109z6"/>
  </w:style>
  <w:style w:type="character" w:customStyle="1" w:styleId="WW8Num109z5">
    <w:name w:val="WW8Num109z5"/>
  </w:style>
  <w:style w:type="character" w:customStyle="1" w:styleId="WW8Num109z4">
    <w:name w:val="WW8Num109z4"/>
  </w:style>
  <w:style w:type="character" w:customStyle="1" w:styleId="WW8Num109z3">
    <w:name w:val="WW8Num109z3"/>
  </w:style>
  <w:style w:type="character" w:customStyle="1" w:styleId="WW8Num109z2">
    <w:name w:val="WW8Num109z2"/>
  </w:style>
  <w:style w:type="character" w:customStyle="1" w:styleId="WW8Num109z1">
    <w:name w:val="WW8Num109z1"/>
    <w:rPr>
      <w:b/>
      <w:sz w:val="20"/>
      <w:szCs w:val="20"/>
    </w:rPr>
  </w:style>
  <w:style w:type="character" w:customStyle="1" w:styleId="WW8Num109z0">
    <w:name w:val="WW8Num109z0"/>
    <w:rPr>
      <w:rFonts w:ascii="Calibri" w:hAnsi="Calibri" w:cs="Times New Roman"/>
      <w:b w:val="0"/>
      <w:bCs/>
      <w:color w:val="000000"/>
      <w:sz w:val="20"/>
      <w:szCs w:val="20"/>
    </w:rPr>
  </w:style>
  <w:style w:type="character" w:customStyle="1" w:styleId="WW8Num108z8">
    <w:name w:val="WW8Num108z8"/>
  </w:style>
  <w:style w:type="character" w:customStyle="1" w:styleId="WW8Num108z7">
    <w:name w:val="WW8Num108z7"/>
  </w:style>
  <w:style w:type="character" w:customStyle="1" w:styleId="WW8Num108z6">
    <w:name w:val="WW8Num108z6"/>
  </w:style>
  <w:style w:type="character" w:customStyle="1" w:styleId="WW8Num108z5">
    <w:name w:val="WW8Num108z5"/>
  </w:style>
  <w:style w:type="character" w:customStyle="1" w:styleId="WW8Num108z4">
    <w:name w:val="WW8Num108z4"/>
  </w:style>
  <w:style w:type="character" w:customStyle="1" w:styleId="WW8Num108z3">
    <w:name w:val="WW8Num108z3"/>
  </w:style>
  <w:style w:type="character" w:customStyle="1" w:styleId="WW8Num107z8">
    <w:name w:val="WW8Num107z8"/>
  </w:style>
  <w:style w:type="character" w:customStyle="1" w:styleId="WW8Num107z7">
    <w:name w:val="WW8Num107z7"/>
  </w:style>
  <w:style w:type="character" w:customStyle="1" w:styleId="WW8Num107z6">
    <w:name w:val="WW8Num107z6"/>
  </w:style>
  <w:style w:type="character" w:customStyle="1" w:styleId="WW8Num107z5">
    <w:name w:val="WW8Num107z5"/>
  </w:style>
  <w:style w:type="character" w:customStyle="1" w:styleId="WW8Num107z4">
    <w:name w:val="WW8Num107z4"/>
  </w:style>
  <w:style w:type="character" w:customStyle="1" w:styleId="WW8Num107z3">
    <w:name w:val="WW8Num107z3"/>
  </w:style>
  <w:style w:type="character" w:customStyle="1" w:styleId="WW8Num107z2">
    <w:name w:val="WW8Num107z2"/>
  </w:style>
  <w:style w:type="character" w:customStyle="1" w:styleId="WW8Num103z8">
    <w:name w:val="WW8Num103z8"/>
  </w:style>
  <w:style w:type="character" w:customStyle="1" w:styleId="WW8Num103z7">
    <w:name w:val="WW8Num103z7"/>
  </w:style>
  <w:style w:type="character" w:customStyle="1" w:styleId="WW8Num103z6">
    <w:name w:val="WW8Num103z6"/>
  </w:style>
  <w:style w:type="character" w:customStyle="1" w:styleId="WW8Num103z5">
    <w:name w:val="WW8Num103z5"/>
  </w:style>
  <w:style w:type="character" w:customStyle="1" w:styleId="WW8Num103z4">
    <w:name w:val="WW8Num103z4"/>
  </w:style>
  <w:style w:type="character" w:customStyle="1" w:styleId="WW8Num103z3">
    <w:name w:val="WW8Num103z3"/>
  </w:style>
  <w:style w:type="character" w:customStyle="1" w:styleId="WW8Num103z2">
    <w:name w:val="WW8Num103z2"/>
  </w:style>
  <w:style w:type="character" w:customStyle="1" w:styleId="WW8Num77z8">
    <w:name w:val="WW8Num77z8"/>
  </w:style>
  <w:style w:type="character" w:customStyle="1" w:styleId="WW8Num77z7">
    <w:name w:val="WW8Num77z7"/>
  </w:style>
  <w:style w:type="character" w:customStyle="1" w:styleId="WW8Num77z6">
    <w:name w:val="WW8Num77z6"/>
  </w:style>
  <w:style w:type="character" w:customStyle="1" w:styleId="WW8Num77z5">
    <w:name w:val="WW8Num77z5"/>
  </w:style>
  <w:style w:type="character" w:customStyle="1" w:styleId="WW8Num77z4">
    <w:name w:val="WW8Num77z4"/>
  </w:style>
  <w:style w:type="character" w:customStyle="1" w:styleId="WW8Num77z2">
    <w:name w:val="WW8Num77z2"/>
  </w:style>
  <w:style w:type="character" w:customStyle="1" w:styleId="WW8Num76z1">
    <w:name w:val="WW8Num76z1"/>
    <w:rPr>
      <w:rFonts w:ascii="Courier New" w:hAnsi="Courier New" w:cs="Courier New"/>
    </w:rPr>
  </w:style>
  <w:style w:type="character" w:customStyle="1" w:styleId="WW8Num73z8">
    <w:name w:val="WW8Num73z8"/>
  </w:style>
  <w:style w:type="character" w:customStyle="1" w:styleId="WW8Num73z7">
    <w:name w:val="WW8Num73z7"/>
  </w:style>
  <w:style w:type="character" w:customStyle="1" w:styleId="WW8Num73z6">
    <w:name w:val="WW8Num73z6"/>
  </w:style>
  <w:style w:type="character" w:customStyle="1" w:styleId="WW8Num73z5">
    <w:name w:val="WW8Num73z5"/>
  </w:style>
  <w:style w:type="character" w:customStyle="1" w:styleId="WW8Num73z4">
    <w:name w:val="WW8Num73z4"/>
    <w:rPr>
      <w:rFonts w:ascii="Cambria" w:hAnsi="Cambria" w:cs="Calibri"/>
      <w:sz w:val="22"/>
      <w:szCs w:val="22"/>
    </w:rPr>
  </w:style>
  <w:style w:type="character" w:customStyle="1" w:styleId="WW8Num73z2">
    <w:name w:val="WW8Num73z2"/>
  </w:style>
  <w:style w:type="character" w:customStyle="1" w:styleId="WW8Num72z8">
    <w:name w:val="WW8Num72z8"/>
  </w:style>
  <w:style w:type="character" w:customStyle="1" w:styleId="WW8Num72z7">
    <w:name w:val="WW8Num72z7"/>
  </w:style>
  <w:style w:type="character" w:customStyle="1" w:styleId="WW8Num72z6">
    <w:name w:val="WW8Num72z6"/>
  </w:style>
  <w:style w:type="character" w:customStyle="1" w:styleId="WW8Num72z5">
    <w:name w:val="WW8Num72z5"/>
  </w:style>
  <w:style w:type="character" w:customStyle="1" w:styleId="WW8Num72z4">
    <w:name w:val="WW8Num72z4"/>
  </w:style>
  <w:style w:type="character" w:customStyle="1" w:styleId="WW8Num72z3">
    <w:name w:val="WW8Num72z3"/>
  </w:style>
  <w:style w:type="character" w:customStyle="1" w:styleId="WW8Num72z2">
    <w:name w:val="WW8Num72z2"/>
  </w:style>
  <w:style w:type="character" w:customStyle="1" w:styleId="WW8Num72z1">
    <w:name w:val="WW8Num72z1"/>
  </w:style>
  <w:style w:type="character" w:customStyle="1" w:styleId="WW8Num70z7">
    <w:name w:val="WW8Num70z7"/>
  </w:style>
  <w:style w:type="character" w:customStyle="1" w:styleId="WW8Num70z6">
    <w:name w:val="WW8Num70z6"/>
  </w:style>
  <w:style w:type="character" w:customStyle="1" w:styleId="WW8Num70z3">
    <w:name w:val="WW8Num70z3"/>
  </w:style>
  <w:style w:type="character" w:customStyle="1" w:styleId="WW8Num70z2">
    <w:name w:val="WW8Num70z2"/>
  </w:style>
  <w:style w:type="character" w:customStyle="1" w:styleId="WW8Num66z5">
    <w:name w:val="WW8Num66z5"/>
    <w:rPr>
      <w:rFonts w:ascii="Times New Roman" w:eastAsia="Times New Roman" w:hAnsi="Times New Roman" w:cs="Times New Roman"/>
    </w:rPr>
  </w:style>
  <w:style w:type="character" w:customStyle="1" w:styleId="WW8Num63z8">
    <w:name w:val="WW8Num63z8"/>
  </w:style>
  <w:style w:type="character" w:customStyle="1" w:styleId="WW8Num63z7">
    <w:name w:val="WW8Num63z7"/>
  </w:style>
  <w:style w:type="character" w:customStyle="1" w:styleId="WW8Num63z6">
    <w:name w:val="WW8Num63z6"/>
  </w:style>
  <w:style w:type="character" w:customStyle="1" w:styleId="WW8Num63z5">
    <w:name w:val="WW8Num63z5"/>
  </w:style>
  <w:style w:type="character" w:customStyle="1" w:styleId="WW8Num63z4">
    <w:name w:val="WW8Num63z4"/>
  </w:style>
  <w:style w:type="character" w:customStyle="1" w:styleId="WW8Num63z3">
    <w:name w:val="WW8Num63z3"/>
  </w:style>
  <w:style w:type="character" w:customStyle="1" w:styleId="WW8Num63z2">
    <w:name w:val="WW8Num63z2"/>
  </w:style>
  <w:style w:type="character" w:customStyle="1" w:styleId="WW8Num61z8">
    <w:name w:val="WW8Num61z8"/>
  </w:style>
  <w:style w:type="character" w:customStyle="1" w:styleId="WW8Num61z7">
    <w:name w:val="WW8Num61z7"/>
  </w:style>
  <w:style w:type="character" w:customStyle="1" w:styleId="WW8Num61z6">
    <w:name w:val="WW8Num61z6"/>
  </w:style>
  <w:style w:type="character" w:customStyle="1" w:styleId="WW8Num61z5">
    <w:name w:val="WW8Num61z5"/>
  </w:style>
  <w:style w:type="character" w:customStyle="1" w:styleId="WW8Num61z4">
    <w:name w:val="WW8Num61z4"/>
  </w:style>
  <w:style w:type="character" w:customStyle="1" w:styleId="WW8Num61z3">
    <w:name w:val="WW8Num61z3"/>
  </w:style>
  <w:style w:type="character" w:customStyle="1" w:styleId="WW8Num61z2">
    <w:name w:val="WW8Num61z2"/>
  </w:style>
  <w:style w:type="character" w:customStyle="1" w:styleId="WW8Num61z1">
    <w:name w:val="WW8Num61z1"/>
  </w:style>
  <w:style w:type="character" w:customStyle="1" w:styleId="WW8Num58z2">
    <w:name w:val="WW8Num58z2"/>
  </w:style>
  <w:style w:type="character" w:customStyle="1" w:styleId="WW8Num58z1">
    <w:name w:val="WW8Num58z1"/>
  </w:style>
  <w:style w:type="character" w:customStyle="1" w:styleId="WW8Num49z8">
    <w:name w:val="WW8Num49z8"/>
  </w:style>
  <w:style w:type="character" w:customStyle="1" w:styleId="WW8Num49z7">
    <w:name w:val="WW8Num49z7"/>
  </w:style>
  <w:style w:type="character" w:customStyle="1" w:styleId="WW8Num49z6">
    <w:name w:val="WW8Num49z6"/>
  </w:style>
  <w:style w:type="character" w:customStyle="1" w:styleId="WW8Num49z5">
    <w:name w:val="WW8Num49z5"/>
  </w:style>
  <w:style w:type="character" w:customStyle="1" w:styleId="WW8Num49z4">
    <w:name w:val="WW8Num49z4"/>
  </w:style>
  <w:style w:type="character" w:customStyle="1" w:styleId="WW8Num49z3">
    <w:name w:val="WW8Num49z3"/>
  </w:style>
  <w:style w:type="character" w:customStyle="1" w:styleId="WW8Num49z2">
    <w:name w:val="WW8Num49z2"/>
  </w:style>
  <w:style w:type="character" w:customStyle="1" w:styleId="WW8Num49z1">
    <w:name w:val="WW8Num49z1"/>
  </w:style>
  <w:style w:type="character" w:customStyle="1" w:styleId="WW8Num48z2">
    <w:name w:val="WW8Num48z2"/>
    <w:rPr>
      <w:rFonts w:ascii="Garamond" w:hAnsi="Garamond" w:cs="Times New Roman"/>
      <w:sz w:val="22"/>
      <w:szCs w:val="22"/>
    </w:rPr>
  </w:style>
  <w:style w:type="character" w:customStyle="1" w:styleId="WW8Num48z1">
    <w:name w:val="WW8Num48z1"/>
    <w:rPr>
      <w:rFonts w:ascii="Calibri" w:hAnsi="Calibri" w:cs="Calibri"/>
      <w:sz w:val="22"/>
      <w:szCs w:val="22"/>
    </w:rPr>
  </w:style>
  <w:style w:type="character" w:customStyle="1" w:styleId="WW8Num47z1">
    <w:name w:val="WW8Num47z1"/>
  </w:style>
  <w:style w:type="character" w:customStyle="1" w:styleId="WW8Num43z8">
    <w:name w:val="WW8Num43z8"/>
  </w:style>
  <w:style w:type="character" w:customStyle="1" w:styleId="WW8Num43z7">
    <w:name w:val="WW8Num43z7"/>
  </w:style>
  <w:style w:type="character" w:customStyle="1" w:styleId="WW8Num43z6">
    <w:name w:val="WW8Num43z6"/>
  </w:style>
  <w:style w:type="character" w:customStyle="1" w:styleId="WW8Num43z5">
    <w:name w:val="WW8Num43z5"/>
  </w:style>
  <w:style w:type="character" w:customStyle="1" w:styleId="WW8Num43z4">
    <w:name w:val="WW8Num43z4"/>
  </w:style>
  <w:style w:type="character" w:customStyle="1" w:styleId="WW8Num41z8">
    <w:name w:val="WW8Num41z8"/>
  </w:style>
  <w:style w:type="character" w:customStyle="1" w:styleId="WW8Num41z7">
    <w:name w:val="WW8Num41z7"/>
  </w:style>
  <w:style w:type="character" w:customStyle="1" w:styleId="WW8Num41z6">
    <w:name w:val="WW8Num41z6"/>
  </w:style>
  <w:style w:type="character" w:customStyle="1" w:styleId="WW8Num41z5">
    <w:name w:val="WW8Num41z5"/>
  </w:style>
  <w:style w:type="character" w:customStyle="1" w:styleId="WW8Num41z4">
    <w:name w:val="WW8Num41z4"/>
  </w:style>
  <w:style w:type="character" w:customStyle="1" w:styleId="WW8Num41z3">
    <w:name w:val="WW8Num41z3"/>
  </w:style>
  <w:style w:type="character" w:customStyle="1" w:styleId="WW8Num70z8">
    <w:name w:val="WW8Num70z8"/>
  </w:style>
  <w:style w:type="character" w:customStyle="1" w:styleId="WW8Num70z5">
    <w:name w:val="WW8Num70z5"/>
  </w:style>
  <w:style w:type="character" w:customStyle="1" w:styleId="WW8Num70z4">
    <w:name w:val="WW8Num70z4"/>
  </w:style>
  <w:style w:type="character" w:customStyle="1" w:styleId="WW8Num70z1">
    <w:name w:val="WW8Num70z1"/>
  </w:style>
  <w:style w:type="character" w:customStyle="1" w:styleId="WW8Num58z8">
    <w:name w:val="WW8Num58z8"/>
  </w:style>
  <w:style w:type="character" w:customStyle="1" w:styleId="WW8Num58z7">
    <w:name w:val="WW8Num58z7"/>
  </w:style>
  <w:style w:type="character" w:customStyle="1" w:styleId="WW8Num58z6">
    <w:name w:val="WW8Num58z6"/>
  </w:style>
  <w:style w:type="character" w:customStyle="1" w:styleId="WW8Num58z5">
    <w:name w:val="WW8Num58z5"/>
  </w:style>
  <w:style w:type="character" w:customStyle="1" w:styleId="WW8Num58z4">
    <w:name w:val="WW8Num58z4"/>
  </w:style>
  <w:style w:type="character" w:customStyle="1" w:styleId="WW8Num58z3">
    <w:name w:val="WW8Num58z3"/>
  </w:style>
  <w:style w:type="character" w:customStyle="1" w:styleId="WW8Num57z8">
    <w:name w:val="WW8Num57z8"/>
  </w:style>
  <w:style w:type="character" w:customStyle="1" w:styleId="WW8Num57z7">
    <w:name w:val="WW8Num57z7"/>
  </w:style>
  <w:style w:type="character" w:customStyle="1" w:styleId="WW8Num57z6">
    <w:name w:val="WW8Num57z6"/>
  </w:style>
  <w:style w:type="character" w:customStyle="1" w:styleId="WW8Num57z5">
    <w:name w:val="WW8Num57z5"/>
  </w:style>
  <w:style w:type="character" w:customStyle="1" w:styleId="WW8Num57z4">
    <w:name w:val="WW8Num57z4"/>
  </w:style>
  <w:style w:type="character" w:customStyle="1" w:styleId="WW8Num57z3">
    <w:name w:val="WW8Num57z3"/>
  </w:style>
  <w:style w:type="character" w:customStyle="1" w:styleId="WW8Num57z2">
    <w:name w:val="WW8Num57z2"/>
  </w:style>
  <w:style w:type="character" w:customStyle="1" w:styleId="WW8Num57z1">
    <w:name w:val="WW8Num57z1"/>
  </w:style>
  <w:style w:type="character" w:customStyle="1" w:styleId="WW8Num18z8">
    <w:name w:val="WW8Num18z8"/>
  </w:style>
  <w:style w:type="character" w:customStyle="1" w:styleId="WW8Num18z7">
    <w:name w:val="WW8Num18z7"/>
  </w:style>
  <w:style w:type="character" w:customStyle="1" w:styleId="WW8Num18z6">
    <w:name w:val="WW8Num18z6"/>
  </w:style>
  <w:style w:type="character" w:customStyle="1" w:styleId="WW8Num18z5">
    <w:name w:val="WW8Num18z5"/>
  </w:style>
  <w:style w:type="character" w:customStyle="1" w:styleId="WW8Num18z4">
    <w:name w:val="WW8Num18z4"/>
  </w:style>
  <w:style w:type="character" w:customStyle="1" w:styleId="WW8Num18z3">
    <w:name w:val="WW8Num18z3"/>
  </w:style>
  <w:style w:type="character" w:customStyle="1" w:styleId="WW8Num18z2">
    <w:name w:val="WW8Num18z2"/>
  </w:style>
  <w:style w:type="character" w:customStyle="1" w:styleId="WW8Num18z1">
    <w:name w:val="WW8Num18z1"/>
  </w:style>
  <w:style w:type="character" w:customStyle="1" w:styleId="Domylnaczcionkaakapitu2">
    <w:name w:val="Domyślna czcionka akapitu2"/>
  </w:style>
  <w:style w:type="character" w:customStyle="1" w:styleId="WW8Num89z8">
    <w:name w:val="WW8Num89z8"/>
  </w:style>
  <w:style w:type="character" w:customStyle="1" w:styleId="WW8Num89z7">
    <w:name w:val="WW8Num89z7"/>
  </w:style>
  <w:style w:type="character" w:customStyle="1" w:styleId="WW8Num89z6">
    <w:name w:val="WW8Num89z6"/>
  </w:style>
  <w:style w:type="character" w:customStyle="1" w:styleId="WW8Num89z5">
    <w:name w:val="WW8Num89z5"/>
  </w:style>
  <w:style w:type="character" w:customStyle="1" w:styleId="WW8Num89z4">
    <w:name w:val="WW8Num89z4"/>
  </w:style>
  <w:style w:type="character" w:customStyle="1" w:styleId="WW8Num89z3">
    <w:name w:val="WW8Num89z3"/>
  </w:style>
  <w:style w:type="character" w:customStyle="1" w:styleId="WW8Num89z2">
    <w:name w:val="WW8Num89z2"/>
  </w:style>
  <w:style w:type="character" w:customStyle="1" w:styleId="WW8Num88z8">
    <w:name w:val="WW8Num88z8"/>
  </w:style>
  <w:style w:type="character" w:customStyle="1" w:styleId="WW8Num88z7">
    <w:name w:val="WW8Num88z7"/>
  </w:style>
  <w:style w:type="character" w:customStyle="1" w:styleId="WW8Num88z6">
    <w:name w:val="WW8Num88z6"/>
  </w:style>
  <w:style w:type="character" w:customStyle="1" w:styleId="WW8Num88z4">
    <w:name w:val="WW8Num88z4"/>
  </w:style>
  <w:style w:type="character" w:customStyle="1" w:styleId="WW8Num88z2">
    <w:name w:val="WW8Num88z2"/>
  </w:style>
  <w:style w:type="character" w:customStyle="1" w:styleId="WW8Num88z1">
    <w:name w:val="WW8Num88z1"/>
  </w:style>
  <w:style w:type="character" w:customStyle="1" w:styleId="WW8Num86z1">
    <w:name w:val="WW8Num86z1"/>
    <w:rPr>
      <w:rFonts w:ascii="Courier New" w:hAnsi="Courier New" w:cs="Courier New"/>
    </w:rPr>
  </w:style>
  <w:style w:type="character" w:customStyle="1" w:styleId="WW8Num85z8">
    <w:name w:val="WW8Num85z8"/>
  </w:style>
  <w:style w:type="character" w:customStyle="1" w:styleId="WW8Num85z7">
    <w:name w:val="WW8Num85z7"/>
  </w:style>
  <w:style w:type="character" w:customStyle="1" w:styleId="WW8Num85z6">
    <w:name w:val="WW8Num85z6"/>
  </w:style>
  <w:style w:type="character" w:customStyle="1" w:styleId="WW8Num85z5">
    <w:name w:val="WW8Num85z5"/>
  </w:style>
  <w:style w:type="character" w:customStyle="1" w:styleId="WW8Num85z4">
    <w:name w:val="WW8Num85z4"/>
  </w:style>
  <w:style w:type="character" w:customStyle="1" w:styleId="WW8Num85z3">
    <w:name w:val="WW8Num85z3"/>
  </w:style>
  <w:style w:type="character" w:customStyle="1" w:styleId="WW8Num85z2">
    <w:name w:val="WW8Num85z2"/>
  </w:style>
  <w:style w:type="character" w:customStyle="1" w:styleId="WW8Num85z1">
    <w:name w:val="WW8Num85z1"/>
  </w:style>
  <w:style w:type="character" w:customStyle="1" w:styleId="WW8Num78z8">
    <w:name w:val="WW8Num78z8"/>
  </w:style>
  <w:style w:type="character" w:customStyle="1" w:styleId="WW8Num78z7">
    <w:name w:val="WW8Num78z7"/>
  </w:style>
  <w:style w:type="character" w:customStyle="1" w:styleId="WW8Num78z6">
    <w:name w:val="WW8Num78z6"/>
  </w:style>
  <w:style w:type="character" w:customStyle="1" w:styleId="WW8Num78z5">
    <w:name w:val="WW8Num78z5"/>
  </w:style>
  <w:style w:type="character" w:customStyle="1" w:styleId="WW8Num78z4">
    <w:name w:val="WW8Num78z4"/>
  </w:style>
  <w:style w:type="character" w:customStyle="1" w:styleId="WW8Num78z3">
    <w:name w:val="WW8Num78z3"/>
  </w:style>
  <w:style w:type="character" w:customStyle="1" w:styleId="WW8Num78z2">
    <w:name w:val="WW8Num78z2"/>
  </w:style>
  <w:style w:type="character" w:customStyle="1" w:styleId="WW8Num78z1">
    <w:name w:val="WW8Num78z1"/>
  </w:style>
  <w:style w:type="character" w:customStyle="1" w:styleId="WW8Num77z3">
    <w:name w:val="WW8Num77z3"/>
  </w:style>
  <w:style w:type="character" w:customStyle="1" w:styleId="WW8Num77z1">
    <w:name w:val="WW8Num77z1"/>
  </w:style>
  <w:style w:type="character" w:customStyle="1" w:styleId="WW8Num71z8">
    <w:name w:val="WW8Num71z8"/>
  </w:style>
  <w:style w:type="character" w:customStyle="1" w:styleId="WW8Num71z7">
    <w:name w:val="WW8Num71z7"/>
  </w:style>
  <w:style w:type="character" w:customStyle="1" w:styleId="WW8Num71z6">
    <w:name w:val="WW8Num71z6"/>
  </w:style>
  <w:style w:type="character" w:customStyle="1" w:styleId="WW8Num71z5">
    <w:name w:val="WW8Num71z5"/>
  </w:style>
  <w:style w:type="character" w:customStyle="1" w:styleId="WW8Num71z4">
    <w:name w:val="WW8Num71z4"/>
  </w:style>
  <w:style w:type="character" w:customStyle="1" w:styleId="WW8Num71z3">
    <w:name w:val="WW8Num71z3"/>
  </w:style>
  <w:style w:type="character" w:customStyle="1" w:styleId="WW8Num71z2">
    <w:name w:val="WW8Num71z2"/>
  </w:style>
  <w:style w:type="character" w:customStyle="1" w:styleId="WW8Num71z1">
    <w:name w:val="WW8Num71z1"/>
  </w:style>
  <w:style w:type="character" w:customStyle="1" w:styleId="WW8Num67z8">
    <w:name w:val="WW8Num67z8"/>
  </w:style>
  <w:style w:type="character" w:customStyle="1" w:styleId="WW8Num67z7">
    <w:name w:val="WW8Num67z7"/>
  </w:style>
  <w:style w:type="character" w:customStyle="1" w:styleId="WW8Num67z6">
    <w:name w:val="WW8Num67z6"/>
  </w:style>
  <w:style w:type="character" w:customStyle="1" w:styleId="WW8Num67z4">
    <w:name w:val="WW8Num67z4"/>
    <w:rPr>
      <w:rFonts w:ascii="Times New Roman" w:hAnsi="Times New Roman" w:cs="Times New Roman"/>
    </w:rPr>
  </w:style>
  <w:style w:type="character" w:customStyle="1" w:styleId="WW8Num67z3">
    <w:name w:val="WW8Num67z3"/>
  </w:style>
  <w:style w:type="character" w:customStyle="1" w:styleId="WW8Num67z2">
    <w:name w:val="WW8Num67z2"/>
  </w:style>
  <w:style w:type="character" w:customStyle="1" w:styleId="WW8Num55z8">
    <w:name w:val="WW8Num55z8"/>
  </w:style>
  <w:style w:type="character" w:customStyle="1" w:styleId="WW8Num55z7">
    <w:name w:val="WW8Num55z7"/>
  </w:style>
  <w:style w:type="character" w:customStyle="1" w:styleId="WW8Num55z6">
    <w:name w:val="WW8Num55z6"/>
  </w:style>
  <w:style w:type="character" w:customStyle="1" w:styleId="WW8Num55z5">
    <w:name w:val="WW8Num55z5"/>
  </w:style>
  <w:style w:type="character" w:customStyle="1" w:styleId="WW8Num55z4">
    <w:name w:val="WW8Num55z4"/>
    <w:rPr>
      <w:rFonts w:ascii="Calibri" w:eastAsia="Times New Roman" w:hAnsi="Calibri" w:cs="Times New Roman"/>
    </w:rPr>
  </w:style>
  <w:style w:type="character" w:customStyle="1" w:styleId="WW8Num55z3">
    <w:name w:val="WW8Num55z3"/>
    <w:rPr>
      <w:rFonts w:ascii="Cambria" w:hAnsi="Cambria" w:cs="Cambria"/>
      <w:sz w:val="22"/>
      <w:szCs w:val="22"/>
      <w:lang w:val="pl-PL"/>
    </w:rPr>
  </w:style>
  <w:style w:type="character" w:customStyle="1" w:styleId="WW8Num55z2">
    <w:name w:val="WW8Num55z2"/>
  </w:style>
  <w:style w:type="character" w:customStyle="1" w:styleId="WW8Num55z1">
    <w:name w:val="WW8Num55z1"/>
    <w:rPr>
      <w:rFonts w:ascii="Cambria" w:hAnsi="Cambria" w:cs="Cambria"/>
      <w:i w:val="0"/>
      <w:sz w:val="22"/>
      <w:szCs w:val="22"/>
    </w:rPr>
  </w:style>
  <w:style w:type="character" w:customStyle="1" w:styleId="WW8Num22z8">
    <w:name w:val="WW8Num22z8"/>
  </w:style>
  <w:style w:type="character" w:customStyle="1" w:styleId="WW8Num22z7">
    <w:name w:val="WW8Num22z7"/>
  </w:style>
  <w:style w:type="character" w:customStyle="1" w:styleId="WW8Num22z6">
    <w:name w:val="WW8Num22z6"/>
  </w:style>
  <w:style w:type="character" w:customStyle="1" w:styleId="WW8Num22z4">
    <w:name w:val="WW8Num22z4"/>
  </w:style>
  <w:style w:type="character" w:customStyle="1" w:styleId="WW8Num22z2">
    <w:name w:val="WW8Num22z2"/>
    <w:rPr>
      <w:rFonts w:ascii="Cambria" w:eastAsia="Times New Roman" w:hAnsi="Cambria" w:cs="Calibri"/>
    </w:rPr>
  </w:style>
  <w:style w:type="character" w:customStyle="1" w:styleId="WW8Num22z1">
    <w:name w:val="WW8Num22z1"/>
  </w:style>
  <w:style w:type="character" w:customStyle="1" w:styleId="WW8Num17z8">
    <w:name w:val="WW8Num17z8"/>
  </w:style>
  <w:style w:type="character" w:customStyle="1" w:styleId="WW8Num17z7">
    <w:name w:val="WW8Num17z7"/>
  </w:style>
  <w:style w:type="character" w:customStyle="1" w:styleId="WW8Num17z6">
    <w:name w:val="WW8Num17z6"/>
  </w:style>
  <w:style w:type="character" w:customStyle="1" w:styleId="WW8Num17z5">
    <w:name w:val="WW8Num17z5"/>
  </w:style>
  <w:style w:type="character" w:customStyle="1" w:styleId="WW8Num17z4">
    <w:name w:val="WW8Num17z4"/>
  </w:style>
  <w:style w:type="character" w:customStyle="1" w:styleId="WW8Num17z3">
    <w:name w:val="WW8Num17z3"/>
  </w:style>
  <w:style w:type="character" w:customStyle="1" w:styleId="WW8Num17z2">
    <w:name w:val="WW8Num17z2"/>
  </w:style>
  <w:style w:type="character" w:customStyle="1" w:styleId="WW8Num17z1">
    <w:name w:val="WW8Num17z1"/>
  </w:style>
  <w:style w:type="character" w:customStyle="1" w:styleId="Domylnaczcionkaakapitu3">
    <w:name w:val="Domyślna czcionka akapitu3"/>
  </w:style>
  <w:style w:type="character" w:customStyle="1" w:styleId="WW8Num84z8">
    <w:name w:val="WW8Num84z8"/>
  </w:style>
  <w:style w:type="character" w:customStyle="1" w:styleId="WW8Num84z7">
    <w:name w:val="WW8Num84z7"/>
  </w:style>
  <w:style w:type="character" w:customStyle="1" w:styleId="WW8Num84z6">
    <w:name w:val="WW8Num84z6"/>
  </w:style>
  <w:style w:type="character" w:customStyle="1" w:styleId="WW8Num84z5">
    <w:name w:val="WW8Num84z5"/>
  </w:style>
  <w:style w:type="character" w:customStyle="1" w:styleId="WW8Num84z4">
    <w:name w:val="WW8Num84z4"/>
  </w:style>
  <w:style w:type="character" w:customStyle="1" w:styleId="WW8Num84z3">
    <w:name w:val="WW8Num84z3"/>
  </w:style>
  <w:style w:type="character" w:customStyle="1" w:styleId="WW8Num84z2">
    <w:name w:val="WW8Num84z2"/>
  </w:style>
  <w:style w:type="character" w:customStyle="1" w:styleId="WW8Num84z1">
    <w:name w:val="WW8Num84z1"/>
  </w:style>
  <w:style w:type="character" w:customStyle="1" w:styleId="WW8Num80z8">
    <w:name w:val="WW8Num80z8"/>
  </w:style>
  <w:style w:type="character" w:customStyle="1" w:styleId="WW8Num80z7">
    <w:name w:val="WW8Num80z7"/>
  </w:style>
  <w:style w:type="character" w:customStyle="1" w:styleId="WW8Num80z6">
    <w:name w:val="WW8Num80z6"/>
  </w:style>
  <w:style w:type="character" w:customStyle="1" w:styleId="WW8Num80z5">
    <w:name w:val="WW8Num80z5"/>
  </w:style>
  <w:style w:type="character" w:customStyle="1" w:styleId="WW8Num80z4">
    <w:name w:val="WW8Num80z4"/>
  </w:style>
  <w:style w:type="character" w:customStyle="1" w:styleId="WW8Num80z3">
    <w:name w:val="WW8Num80z3"/>
  </w:style>
  <w:style w:type="character" w:customStyle="1" w:styleId="WW8Num80z2">
    <w:name w:val="WW8Num80z2"/>
  </w:style>
  <w:style w:type="character" w:customStyle="1" w:styleId="WW8Num80z1">
    <w:name w:val="WW8Num80z1"/>
  </w:style>
  <w:style w:type="character" w:customStyle="1" w:styleId="WW8Num75z8">
    <w:name w:val="WW8Num75z8"/>
  </w:style>
  <w:style w:type="character" w:customStyle="1" w:styleId="WW8Num75z7">
    <w:name w:val="WW8Num75z7"/>
  </w:style>
  <w:style w:type="character" w:customStyle="1" w:styleId="WW8Num75z6">
    <w:name w:val="WW8Num75z6"/>
  </w:style>
  <w:style w:type="character" w:customStyle="1" w:styleId="WW8Num75z5">
    <w:name w:val="WW8Num75z5"/>
  </w:style>
  <w:style w:type="character" w:customStyle="1" w:styleId="WW8Num75z4">
    <w:name w:val="WW8Num75z4"/>
  </w:style>
  <w:style w:type="character" w:customStyle="1" w:styleId="WW8Num75z3">
    <w:name w:val="WW8Num75z3"/>
  </w:style>
  <w:style w:type="character" w:customStyle="1" w:styleId="WW8Num75z2">
    <w:name w:val="WW8Num75z2"/>
  </w:style>
  <w:style w:type="character" w:customStyle="1" w:styleId="WW8Num75z1">
    <w:name w:val="WW8Num75z1"/>
  </w:style>
  <w:style w:type="character" w:customStyle="1" w:styleId="WW8Num65z8">
    <w:name w:val="WW8Num65z8"/>
  </w:style>
  <w:style w:type="character" w:customStyle="1" w:styleId="WW8Num65z7">
    <w:name w:val="WW8Num65z7"/>
  </w:style>
  <w:style w:type="character" w:customStyle="1" w:styleId="WW8Num65z6">
    <w:name w:val="WW8Num65z6"/>
  </w:style>
  <w:style w:type="character" w:customStyle="1" w:styleId="WW8Num65z5">
    <w:name w:val="WW8Num65z5"/>
  </w:style>
  <w:style w:type="character" w:customStyle="1" w:styleId="WW8Num65z4">
    <w:name w:val="WW8Num65z4"/>
  </w:style>
  <w:style w:type="character" w:customStyle="1" w:styleId="WW8Num65z3">
    <w:name w:val="WW8Num65z3"/>
  </w:style>
  <w:style w:type="character" w:customStyle="1" w:styleId="WW8Num65z2">
    <w:name w:val="WW8Num65z2"/>
  </w:style>
  <w:style w:type="character" w:customStyle="1" w:styleId="WW8Num65z1">
    <w:name w:val="WW8Num65z1"/>
  </w:style>
  <w:style w:type="character" w:customStyle="1" w:styleId="WW8Num48z5">
    <w:name w:val="WW8Num48z5"/>
    <w:rPr>
      <w:rFonts w:ascii="Times New Roman" w:hAnsi="Times New Roman" w:cs="Times New Roman"/>
    </w:rPr>
  </w:style>
  <w:style w:type="character" w:customStyle="1" w:styleId="WW8Num21z8">
    <w:name w:val="WW8Num21z8"/>
  </w:style>
  <w:style w:type="character" w:customStyle="1" w:styleId="WW8Num21z7">
    <w:name w:val="WW8Num21z7"/>
  </w:style>
  <w:style w:type="character" w:customStyle="1" w:styleId="WW8Num21z6">
    <w:name w:val="WW8Num21z6"/>
  </w:style>
  <w:style w:type="character" w:customStyle="1" w:styleId="WW8Num21z5">
    <w:name w:val="WW8Num21z5"/>
  </w:style>
  <w:style w:type="character" w:customStyle="1" w:styleId="WW8Num21z4">
    <w:name w:val="WW8Num21z4"/>
  </w:style>
  <w:style w:type="character" w:customStyle="1" w:styleId="WW8Num21z3">
    <w:name w:val="WW8Num21z3"/>
  </w:style>
  <w:style w:type="character" w:customStyle="1" w:styleId="WW8Num21z1">
    <w:name w:val="WW8Num21z1"/>
  </w:style>
  <w:style w:type="character" w:customStyle="1" w:styleId="WW8Num16z2">
    <w:name w:val="WW8Num16z2"/>
    <w:rPr>
      <w:rFonts w:ascii="Times New Roman" w:hAnsi="Times New Roman" w:cs="Times New Roman"/>
      <w:sz w:val="22"/>
      <w:szCs w:val="22"/>
    </w:rPr>
  </w:style>
  <w:style w:type="character" w:customStyle="1" w:styleId="WW8Num108z1">
    <w:name w:val="WW8Num108z1"/>
    <w:rPr>
      <w:rFonts w:cs="Times New Roman"/>
    </w:rPr>
  </w:style>
  <w:style w:type="character" w:customStyle="1" w:styleId="WW8Num108z0">
    <w:name w:val="WW8Num108z0"/>
    <w:rPr>
      <w:rFonts w:ascii="Verdana" w:hAnsi="Verdana" w:cs="Verdana"/>
      <w:sz w:val="20"/>
      <w:szCs w:val="20"/>
    </w:rPr>
  </w:style>
  <w:style w:type="character" w:customStyle="1" w:styleId="WW8Num107z1">
    <w:name w:val="WW8Num107z1"/>
    <w:rPr>
      <w:rFonts w:cs="Times New Roman"/>
    </w:rPr>
  </w:style>
  <w:style w:type="character" w:customStyle="1" w:styleId="WW8Num107z0">
    <w:name w:val="WW8Num107z0"/>
    <w:rPr>
      <w:rFonts w:cs="Verdana"/>
    </w:rPr>
  </w:style>
  <w:style w:type="character" w:customStyle="1" w:styleId="WW8Num106z8">
    <w:name w:val="WW8Num106z8"/>
  </w:style>
  <w:style w:type="character" w:customStyle="1" w:styleId="WW8Num106z7">
    <w:name w:val="WW8Num106z7"/>
  </w:style>
  <w:style w:type="character" w:customStyle="1" w:styleId="WW8Num106z6">
    <w:name w:val="WW8Num106z6"/>
  </w:style>
  <w:style w:type="character" w:customStyle="1" w:styleId="WW8Num106z5">
    <w:name w:val="WW8Num106z5"/>
  </w:style>
  <w:style w:type="character" w:customStyle="1" w:styleId="WW8Num106z4">
    <w:name w:val="WW8Num106z4"/>
  </w:style>
  <w:style w:type="character" w:customStyle="1" w:styleId="WW8Num106z3">
    <w:name w:val="WW8Num106z3"/>
  </w:style>
  <w:style w:type="character" w:customStyle="1" w:styleId="WW8Num106z2">
    <w:name w:val="WW8Num106z2"/>
  </w:style>
  <w:style w:type="character" w:customStyle="1" w:styleId="WW8Num106z1">
    <w:name w:val="WW8Num106z1"/>
  </w:style>
  <w:style w:type="character" w:customStyle="1" w:styleId="WW8Num106z0">
    <w:name w:val="WW8Num106z0"/>
  </w:style>
  <w:style w:type="character" w:customStyle="1" w:styleId="WW8Num105z8">
    <w:name w:val="WW8Num105z8"/>
  </w:style>
  <w:style w:type="character" w:customStyle="1" w:styleId="WW8Num105z7">
    <w:name w:val="WW8Num105z7"/>
  </w:style>
  <w:style w:type="character" w:customStyle="1" w:styleId="WW8Num105z6">
    <w:name w:val="WW8Num105z6"/>
  </w:style>
  <w:style w:type="character" w:customStyle="1" w:styleId="WW8Num105z5">
    <w:name w:val="WW8Num105z5"/>
  </w:style>
  <w:style w:type="character" w:customStyle="1" w:styleId="WW8Num105z4">
    <w:name w:val="WW8Num105z4"/>
  </w:style>
  <w:style w:type="character" w:customStyle="1" w:styleId="WW8Num105z3">
    <w:name w:val="WW8Num105z3"/>
  </w:style>
  <w:style w:type="character" w:customStyle="1" w:styleId="WW8Num105z2">
    <w:name w:val="WW8Num105z2"/>
  </w:style>
  <w:style w:type="character" w:customStyle="1" w:styleId="WW8Num105z1">
    <w:name w:val="WW8Num105z1"/>
  </w:style>
  <w:style w:type="character" w:customStyle="1" w:styleId="WW8Num105z0">
    <w:name w:val="WW8Num105z0"/>
    <w:rPr>
      <w:color w:val="000000"/>
    </w:rPr>
  </w:style>
  <w:style w:type="character" w:customStyle="1" w:styleId="WW8Num104z8">
    <w:name w:val="WW8Num104z8"/>
  </w:style>
  <w:style w:type="character" w:customStyle="1" w:styleId="WW8Num104z7">
    <w:name w:val="WW8Num104z7"/>
  </w:style>
  <w:style w:type="character" w:customStyle="1" w:styleId="WW8Num104z6">
    <w:name w:val="WW8Num104z6"/>
  </w:style>
  <w:style w:type="character" w:customStyle="1" w:styleId="WW8Num104z5">
    <w:name w:val="WW8Num104z5"/>
  </w:style>
  <w:style w:type="character" w:customStyle="1" w:styleId="WW8Num104z4">
    <w:name w:val="WW8Num104z4"/>
  </w:style>
  <w:style w:type="character" w:customStyle="1" w:styleId="WW8Num104z3">
    <w:name w:val="WW8Num104z3"/>
  </w:style>
  <w:style w:type="character" w:customStyle="1" w:styleId="WW8Num104z2">
    <w:name w:val="WW8Num104z2"/>
  </w:style>
  <w:style w:type="character" w:customStyle="1" w:styleId="WW8Num104z1">
    <w:name w:val="WW8Num104z1"/>
  </w:style>
  <w:style w:type="character" w:customStyle="1" w:styleId="WW8Num104z0">
    <w:name w:val="WW8Num104z0"/>
  </w:style>
  <w:style w:type="character" w:customStyle="1" w:styleId="WW8Num103z1">
    <w:name w:val="WW8Num103z1"/>
    <w:rPr>
      <w:rFonts w:cs="Times New Roman"/>
    </w:rPr>
  </w:style>
  <w:style w:type="character" w:customStyle="1" w:styleId="WW8Num103z0">
    <w:name w:val="WW8Num103z0"/>
    <w:rPr>
      <w:rFonts w:cs="Verdana"/>
    </w:rPr>
  </w:style>
  <w:style w:type="character" w:customStyle="1" w:styleId="WW8Num102z8">
    <w:name w:val="WW8Num102z8"/>
  </w:style>
  <w:style w:type="character" w:customStyle="1" w:styleId="WW8Num102z7">
    <w:name w:val="WW8Num102z7"/>
  </w:style>
  <w:style w:type="character" w:customStyle="1" w:styleId="WW8Num102z6">
    <w:name w:val="WW8Num102z6"/>
  </w:style>
  <w:style w:type="character" w:customStyle="1" w:styleId="WW8Num102z5">
    <w:name w:val="WW8Num102z5"/>
  </w:style>
  <w:style w:type="character" w:customStyle="1" w:styleId="WW8Num102z4">
    <w:name w:val="WW8Num102z4"/>
  </w:style>
  <w:style w:type="character" w:customStyle="1" w:styleId="WW8Num102z3">
    <w:name w:val="WW8Num102z3"/>
  </w:style>
  <w:style w:type="character" w:customStyle="1" w:styleId="WW8Num102z2">
    <w:name w:val="WW8Num102z2"/>
  </w:style>
  <w:style w:type="character" w:customStyle="1" w:styleId="WW8Num102z1">
    <w:name w:val="WW8Num102z1"/>
  </w:style>
  <w:style w:type="character" w:customStyle="1" w:styleId="WW8Num102z0">
    <w:name w:val="WW8Num102z0"/>
    <w:rPr>
      <w:b w:val="0"/>
      <w:bCs/>
      <w:iCs/>
      <w:color w:val="000000"/>
      <w:sz w:val="20"/>
      <w:szCs w:val="20"/>
    </w:rPr>
  </w:style>
  <w:style w:type="character" w:customStyle="1" w:styleId="WW8Num101z8">
    <w:name w:val="WW8Num101z8"/>
  </w:style>
  <w:style w:type="character" w:customStyle="1" w:styleId="WW8Num101z7">
    <w:name w:val="WW8Num101z7"/>
  </w:style>
  <w:style w:type="character" w:customStyle="1" w:styleId="WW8Num101z6">
    <w:name w:val="WW8Num101z6"/>
  </w:style>
  <w:style w:type="character" w:customStyle="1" w:styleId="WW8Num101z5">
    <w:name w:val="WW8Num101z5"/>
  </w:style>
  <w:style w:type="character" w:customStyle="1" w:styleId="WW8Num101z4">
    <w:name w:val="WW8Num101z4"/>
  </w:style>
  <w:style w:type="character" w:customStyle="1" w:styleId="WW8Num101z3">
    <w:name w:val="WW8Num101z3"/>
  </w:style>
  <w:style w:type="character" w:customStyle="1" w:styleId="WW8Num101z2">
    <w:name w:val="WW8Num101z2"/>
  </w:style>
  <w:style w:type="character" w:customStyle="1" w:styleId="WW8Num101z1">
    <w:name w:val="WW8Num101z1"/>
  </w:style>
  <w:style w:type="character" w:customStyle="1" w:styleId="WW8Num101z0">
    <w:name w:val="WW8Num101z0"/>
  </w:style>
  <w:style w:type="character" w:customStyle="1" w:styleId="WW8Num100z8">
    <w:name w:val="WW8Num100z8"/>
  </w:style>
  <w:style w:type="character" w:customStyle="1" w:styleId="WW8Num100z7">
    <w:name w:val="WW8Num100z7"/>
  </w:style>
  <w:style w:type="character" w:customStyle="1" w:styleId="WW8Num100z6">
    <w:name w:val="WW8Num100z6"/>
  </w:style>
  <w:style w:type="character" w:customStyle="1" w:styleId="WW8Num100z5">
    <w:name w:val="WW8Num100z5"/>
  </w:style>
  <w:style w:type="character" w:customStyle="1" w:styleId="WW8Num100z4">
    <w:name w:val="WW8Num100z4"/>
  </w:style>
  <w:style w:type="character" w:customStyle="1" w:styleId="WW8Num100z3">
    <w:name w:val="WW8Num100z3"/>
  </w:style>
  <w:style w:type="character" w:customStyle="1" w:styleId="WW8Num100z2">
    <w:name w:val="WW8Num100z2"/>
  </w:style>
  <w:style w:type="character" w:customStyle="1" w:styleId="WW8Num100z1">
    <w:name w:val="WW8Num100z1"/>
  </w:style>
  <w:style w:type="character" w:customStyle="1" w:styleId="WW8Num100z0">
    <w:name w:val="WW8Num100z0"/>
    <w:rPr>
      <w:rFonts w:ascii="Calibri" w:eastAsia="Calibri" w:hAnsi="Calibri" w:cs="Calibri"/>
      <w:sz w:val="20"/>
      <w:szCs w:val="20"/>
    </w:rPr>
  </w:style>
  <w:style w:type="character" w:customStyle="1" w:styleId="WW8Num99z5">
    <w:name w:val="WW8Num99z5"/>
  </w:style>
  <w:style w:type="character" w:customStyle="1" w:styleId="WW8Num99z4">
    <w:name w:val="WW8Num99z4"/>
    <w:rPr>
      <w:rFonts w:ascii="Calibri" w:hAnsi="Calibri" w:cs="Times New Roman"/>
    </w:rPr>
  </w:style>
  <w:style w:type="character" w:customStyle="1" w:styleId="WW8Num99z3">
    <w:name w:val="WW8Num99z3"/>
    <w:rPr>
      <w:rFonts w:ascii="Cambria" w:hAnsi="Cambria" w:cs="Cambria"/>
      <w:sz w:val="22"/>
      <w:szCs w:val="22"/>
    </w:rPr>
  </w:style>
  <w:style w:type="character" w:customStyle="1" w:styleId="WW8Num99z2">
    <w:name w:val="WW8Num99z2"/>
    <w:rPr>
      <w:rFonts w:ascii="Cambria" w:hAnsi="Cambria" w:cs="Tahoma"/>
      <w:b w:val="0"/>
      <w:bCs/>
      <w:iCs/>
      <w:color w:val="000000"/>
      <w:spacing w:val="-1"/>
      <w:sz w:val="22"/>
      <w:szCs w:val="22"/>
    </w:rPr>
  </w:style>
  <w:style w:type="character" w:customStyle="1" w:styleId="WW8Num99z1">
    <w:name w:val="WW8Num99z1"/>
    <w:rPr>
      <w:rFonts w:ascii="Cambria" w:hAnsi="Cambria" w:cs="Cambria"/>
      <w:i w:val="0"/>
      <w:sz w:val="22"/>
      <w:szCs w:val="22"/>
    </w:rPr>
  </w:style>
  <w:style w:type="character" w:customStyle="1" w:styleId="WW8Num99z0">
    <w:name w:val="WW8Num99z0"/>
    <w:rPr>
      <w:b w:val="0"/>
      <w:bCs/>
      <w:iCs/>
      <w:color w:val="000000"/>
      <w:spacing w:val="-1"/>
      <w:sz w:val="22"/>
      <w:szCs w:val="22"/>
    </w:rPr>
  </w:style>
  <w:style w:type="character" w:customStyle="1" w:styleId="WW8Num98z8">
    <w:name w:val="WW8Num98z8"/>
  </w:style>
  <w:style w:type="character" w:customStyle="1" w:styleId="WW8Num98z7">
    <w:name w:val="WW8Num98z7"/>
  </w:style>
  <w:style w:type="character" w:customStyle="1" w:styleId="WW8Num98z6">
    <w:name w:val="WW8Num98z6"/>
  </w:style>
  <w:style w:type="character" w:customStyle="1" w:styleId="WW8Num98z5">
    <w:name w:val="WW8Num98z5"/>
  </w:style>
  <w:style w:type="character" w:customStyle="1" w:styleId="WW8Num98z4">
    <w:name w:val="WW8Num98z4"/>
  </w:style>
  <w:style w:type="character" w:customStyle="1" w:styleId="WW8Num98z3">
    <w:name w:val="WW8Num98z3"/>
  </w:style>
  <w:style w:type="character" w:customStyle="1" w:styleId="WW8Num98z2">
    <w:name w:val="WW8Num98z2"/>
  </w:style>
  <w:style w:type="character" w:customStyle="1" w:styleId="WW8Num98z1">
    <w:name w:val="WW8Num98z1"/>
  </w:style>
  <w:style w:type="character" w:customStyle="1" w:styleId="WW8Num98z0">
    <w:name w:val="WW8Num98z0"/>
    <w:rPr>
      <w:rFonts w:ascii="Calibri" w:eastAsia="Calibri" w:hAnsi="Calibri" w:cs="Arial"/>
      <w:sz w:val="20"/>
      <w:szCs w:val="20"/>
      <w:lang w:eastAsia="en-US"/>
    </w:rPr>
  </w:style>
  <w:style w:type="character" w:customStyle="1" w:styleId="WW8Num97z8">
    <w:name w:val="WW8Num97z8"/>
  </w:style>
  <w:style w:type="character" w:customStyle="1" w:styleId="WW8Num97z7">
    <w:name w:val="WW8Num97z7"/>
  </w:style>
  <w:style w:type="character" w:customStyle="1" w:styleId="WW8Num97z6">
    <w:name w:val="WW8Num97z6"/>
  </w:style>
  <w:style w:type="character" w:customStyle="1" w:styleId="WW8Num97z5">
    <w:name w:val="WW8Num97z5"/>
  </w:style>
  <w:style w:type="character" w:customStyle="1" w:styleId="WW8Num97z4">
    <w:name w:val="WW8Num97z4"/>
  </w:style>
  <w:style w:type="character" w:customStyle="1" w:styleId="WW8Num97z3">
    <w:name w:val="WW8Num97z3"/>
  </w:style>
  <w:style w:type="character" w:customStyle="1" w:styleId="WW8Num97z2">
    <w:name w:val="WW8Num97z2"/>
  </w:style>
  <w:style w:type="character" w:customStyle="1" w:styleId="WW8Num97z1">
    <w:name w:val="WW8Num97z1"/>
  </w:style>
  <w:style w:type="character" w:customStyle="1" w:styleId="WW8Num97z0">
    <w:name w:val="WW8Num97z0"/>
    <w:rPr>
      <w:rFonts w:ascii="Calibri" w:hAnsi="Calibri" w:cs="Arial"/>
      <w:sz w:val="20"/>
      <w:szCs w:val="20"/>
      <w:lang w:eastAsia="pl-PL"/>
    </w:rPr>
  </w:style>
  <w:style w:type="character" w:customStyle="1" w:styleId="WW8Num96z8">
    <w:name w:val="WW8Num96z8"/>
  </w:style>
  <w:style w:type="character" w:customStyle="1" w:styleId="WW8Num96z7">
    <w:name w:val="WW8Num96z7"/>
  </w:style>
  <w:style w:type="character" w:customStyle="1" w:styleId="WW8Num96z6">
    <w:name w:val="WW8Num96z6"/>
  </w:style>
  <w:style w:type="character" w:customStyle="1" w:styleId="WW8Num96z5">
    <w:name w:val="WW8Num96z5"/>
  </w:style>
  <w:style w:type="character" w:customStyle="1" w:styleId="WW8Num96z4">
    <w:name w:val="WW8Num96z4"/>
  </w:style>
  <w:style w:type="character" w:customStyle="1" w:styleId="WW8Num96z3">
    <w:name w:val="WW8Num96z3"/>
  </w:style>
  <w:style w:type="character" w:customStyle="1" w:styleId="WW8Num96z2">
    <w:name w:val="WW8Num96z2"/>
  </w:style>
  <w:style w:type="character" w:customStyle="1" w:styleId="WW8Num96z1">
    <w:name w:val="WW8Num96z1"/>
  </w:style>
  <w:style w:type="character" w:customStyle="1" w:styleId="WW8Num96z0">
    <w:name w:val="WW8Num96z0"/>
    <w:rPr>
      <w:rFonts w:ascii="Cambria" w:hAnsi="Cambria" w:cs="Tahoma"/>
      <w:b/>
      <w:sz w:val="20"/>
      <w:szCs w:val="20"/>
    </w:rPr>
  </w:style>
  <w:style w:type="character" w:customStyle="1" w:styleId="WW8Num95z8">
    <w:name w:val="WW8Num95z8"/>
  </w:style>
  <w:style w:type="character" w:customStyle="1" w:styleId="WW8Num95z7">
    <w:name w:val="WW8Num95z7"/>
  </w:style>
  <w:style w:type="character" w:customStyle="1" w:styleId="WW8Num95z6">
    <w:name w:val="WW8Num95z6"/>
  </w:style>
  <w:style w:type="character" w:customStyle="1" w:styleId="WW8Num95z5">
    <w:name w:val="WW8Num95z5"/>
  </w:style>
  <w:style w:type="character" w:customStyle="1" w:styleId="WW8Num95z4">
    <w:name w:val="WW8Num95z4"/>
  </w:style>
  <w:style w:type="character" w:customStyle="1" w:styleId="WW8Num95z3">
    <w:name w:val="WW8Num95z3"/>
  </w:style>
  <w:style w:type="character" w:customStyle="1" w:styleId="WW8Num95z2">
    <w:name w:val="WW8Num95z2"/>
  </w:style>
  <w:style w:type="character" w:customStyle="1" w:styleId="WW8Num95z1">
    <w:name w:val="WW8Num95z1"/>
  </w:style>
  <w:style w:type="character" w:customStyle="1" w:styleId="WW8Num95z0">
    <w:name w:val="WW8Num95z0"/>
    <w:rPr>
      <w:rFonts w:ascii="Calibri" w:hAnsi="Calibri" w:cs="Arial"/>
      <w:sz w:val="20"/>
      <w:szCs w:val="20"/>
      <w:lang w:eastAsia="pl-PL"/>
    </w:rPr>
  </w:style>
  <w:style w:type="character" w:customStyle="1" w:styleId="WW8Num94z8">
    <w:name w:val="WW8Num94z8"/>
  </w:style>
  <w:style w:type="character" w:customStyle="1" w:styleId="WW8Num94z7">
    <w:name w:val="WW8Num94z7"/>
  </w:style>
  <w:style w:type="character" w:customStyle="1" w:styleId="WW8Num94z6">
    <w:name w:val="WW8Num94z6"/>
  </w:style>
  <w:style w:type="character" w:customStyle="1" w:styleId="WW8Num94z5">
    <w:name w:val="WW8Num94z5"/>
  </w:style>
  <w:style w:type="character" w:customStyle="1" w:styleId="WW8Num94z4">
    <w:name w:val="WW8Num94z4"/>
  </w:style>
  <w:style w:type="character" w:customStyle="1" w:styleId="WW8Num94z3">
    <w:name w:val="WW8Num94z3"/>
  </w:style>
  <w:style w:type="character" w:customStyle="1" w:styleId="WW8Num94z2">
    <w:name w:val="WW8Num94z2"/>
  </w:style>
  <w:style w:type="character" w:customStyle="1" w:styleId="WW8Num94z1">
    <w:name w:val="WW8Num94z1"/>
  </w:style>
  <w:style w:type="character" w:customStyle="1" w:styleId="WW8Num94z0">
    <w:name w:val="WW8Num94z0"/>
    <w:rPr>
      <w:rFonts w:ascii="Cambria" w:hAnsi="Cambria" w:cs="Calibri"/>
      <w:sz w:val="20"/>
      <w:szCs w:val="20"/>
    </w:rPr>
  </w:style>
  <w:style w:type="character" w:customStyle="1" w:styleId="WW8Num93z8">
    <w:name w:val="WW8Num93z8"/>
  </w:style>
  <w:style w:type="character" w:customStyle="1" w:styleId="WW8Num93z7">
    <w:name w:val="WW8Num93z7"/>
  </w:style>
  <w:style w:type="character" w:customStyle="1" w:styleId="WW8Num93z6">
    <w:name w:val="WW8Num93z6"/>
  </w:style>
  <w:style w:type="character" w:customStyle="1" w:styleId="WW8Num93z5">
    <w:name w:val="WW8Num93z5"/>
  </w:style>
  <w:style w:type="character" w:customStyle="1" w:styleId="WW8Num93z4">
    <w:name w:val="WW8Num93z4"/>
  </w:style>
  <w:style w:type="character" w:customStyle="1" w:styleId="WW8Num93z3">
    <w:name w:val="WW8Num93z3"/>
  </w:style>
  <w:style w:type="character" w:customStyle="1" w:styleId="WW8Num93z2">
    <w:name w:val="WW8Num93z2"/>
  </w:style>
  <w:style w:type="character" w:customStyle="1" w:styleId="WW8Num93z1">
    <w:name w:val="WW8Num93z1"/>
    <w:rPr>
      <w:b/>
    </w:rPr>
  </w:style>
  <w:style w:type="character" w:customStyle="1" w:styleId="WW8Num93z0">
    <w:name w:val="WW8Num93z0"/>
  </w:style>
  <w:style w:type="character" w:customStyle="1" w:styleId="WW8Num92z8">
    <w:name w:val="WW8Num92z8"/>
  </w:style>
  <w:style w:type="character" w:customStyle="1" w:styleId="WW8Num92z7">
    <w:name w:val="WW8Num92z7"/>
  </w:style>
  <w:style w:type="character" w:customStyle="1" w:styleId="WW8Num92z6">
    <w:name w:val="WW8Num92z6"/>
  </w:style>
  <w:style w:type="character" w:customStyle="1" w:styleId="WW8Num92z5">
    <w:name w:val="WW8Num92z5"/>
  </w:style>
  <w:style w:type="character" w:customStyle="1" w:styleId="WW8Num92z4">
    <w:name w:val="WW8Num92z4"/>
  </w:style>
  <w:style w:type="character" w:customStyle="1" w:styleId="WW8Num92z3">
    <w:name w:val="WW8Num92z3"/>
  </w:style>
  <w:style w:type="character" w:customStyle="1" w:styleId="WW8Num92z2">
    <w:name w:val="WW8Num92z2"/>
  </w:style>
  <w:style w:type="character" w:customStyle="1" w:styleId="WW8Num92z1">
    <w:name w:val="WW8Num92z1"/>
  </w:style>
  <w:style w:type="character" w:customStyle="1" w:styleId="WW8Num92z0">
    <w:name w:val="WW8Num92z0"/>
    <w:rPr>
      <w:b w:val="0"/>
      <w:bCs/>
      <w:iCs/>
      <w:color w:val="000000"/>
      <w:sz w:val="22"/>
      <w:szCs w:val="22"/>
    </w:rPr>
  </w:style>
  <w:style w:type="character" w:customStyle="1" w:styleId="WW8Num91z8">
    <w:name w:val="WW8Num91z8"/>
  </w:style>
  <w:style w:type="character" w:customStyle="1" w:styleId="WW8Num91z7">
    <w:name w:val="WW8Num91z7"/>
  </w:style>
  <w:style w:type="character" w:customStyle="1" w:styleId="WW8Num91z6">
    <w:name w:val="WW8Num91z6"/>
  </w:style>
  <w:style w:type="character" w:customStyle="1" w:styleId="WW8Num91z5">
    <w:name w:val="WW8Num91z5"/>
  </w:style>
  <w:style w:type="character" w:customStyle="1" w:styleId="WW8Num91z4">
    <w:name w:val="WW8Num91z4"/>
  </w:style>
  <w:style w:type="character" w:customStyle="1" w:styleId="WW8Num91z3">
    <w:name w:val="WW8Num91z3"/>
  </w:style>
  <w:style w:type="character" w:customStyle="1" w:styleId="WW8Num91z2">
    <w:name w:val="WW8Num91z2"/>
  </w:style>
  <w:style w:type="character" w:customStyle="1" w:styleId="WW8Num91z1">
    <w:name w:val="WW8Num91z1"/>
  </w:style>
  <w:style w:type="character" w:customStyle="1" w:styleId="WW8Num91z0">
    <w:name w:val="WW8Num91z0"/>
    <w:rPr>
      <w:rFonts w:ascii="Verdana" w:hAnsi="Verdana" w:cs="Calibri"/>
      <w:sz w:val="28"/>
    </w:rPr>
  </w:style>
  <w:style w:type="character" w:customStyle="1" w:styleId="WW8Num90z8">
    <w:name w:val="WW8Num90z8"/>
  </w:style>
  <w:style w:type="character" w:customStyle="1" w:styleId="WW8Num90z7">
    <w:name w:val="WW8Num90z7"/>
  </w:style>
  <w:style w:type="character" w:customStyle="1" w:styleId="WW8Num90z6">
    <w:name w:val="WW8Num90z6"/>
  </w:style>
  <w:style w:type="character" w:customStyle="1" w:styleId="WW8Num90z5">
    <w:name w:val="WW8Num90z5"/>
  </w:style>
  <w:style w:type="character" w:customStyle="1" w:styleId="WW8Num90z4">
    <w:name w:val="WW8Num90z4"/>
  </w:style>
  <w:style w:type="character" w:customStyle="1" w:styleId="WW8Num90z3">
    <w:name w:val="WW8Num90z3"/>
  </w:style>
  <w:style w:type="character" w:customStyle="1" w:styleId="WW8Num90z2">
    <w:name w:val="WW8Num90z2"/>
  </w:style>
  <w:style w:type="character" w:customStyle="1" w:styleId="WW8Num90z1">
    <w:name w:val="WW8Num90z1"/>
  </w:style>
  <w:style w:type="character" w:customStyle="1" w:styleId="WW8Num90z0">
    <w:name w:val="WW8Num90z0"/>
  </w:style>
  <w:style w:type="character" w:customStyle="1" w:styleId="WW8Num89z1">
    <w:name w:val="WW8Num89z1"/>
  </w:style>
  <w:style w:type="character" w:customStyle="1" w:styleId="WW8Num89z0">
    <w:name w:val="WW8Num89z0"/>
    <w:rPr>
      <w:rFonts w:ascii="Cambria" w:hAnsi="Cambria" w:cs="Calibri"/>
      <w:b w:val="0"/>
      <w:bCs/>
      <w:color w:val="000000"/>
      <w:sz w:val="22"/>
      <w:szCs w:val="22"/>
    </w:rPr>
  </w:style>
  <w:style w:type="character" w:customStyle="1" w:styleId="WW8Num88z5">
    <w:name w:val="WW8Num88z5"/>
    <w:rPr>
      <w:rFonts w:ascii="Times New Roman" w:eastAsia="Times New Roman" w:hAnsi="Times New Roman" w:cs="Times New Roman"/>
    </w:rPr>
  </w:style>
  <w:style w:type="character" w:customStyle="1" w:styleId="WW8Num88z0">
    <w:name w:val="WW8Num88z0"/>
    <w:rPr>
      <w:rFonts w:ascii="Calibri" w:hAnsi="Calibri" w:cs="Tahoma"/>
      <w:sz w:val="20"/>
      <w:szCs w:val="20"/>
      <w:lang w:val="pl-PL" w:eastAsia="pl-PL"/>
    </w:rPr>
  </w:style>
  <w:style w:type="character" w:customStyle="1" w:styleId="WW8Num87z8">
    <w:name w:val="WW8Num87z8"/>
  </w:style>
  <w:style w:type="character" w:customStyle="1" w:styleId="WW8Num87z7">
    <w:name w:val="WW8Num87z7"/>
  </w:style>
  <w:style w:type="character" w:customStyle="1" w:styleId="WW8Num87z6">
    <w:name w:val="WW8Num87z6"/>
  </w:style>
  <w:style w:type="character" w:customStyle="1" w:styleId="WW8Num87z5">
    <w:name w:val="WW8Num87z5"/>
  </w:style>
  <w:style w:type="character" w:customStyle="1" w:styleId="WW8Num87z4">
    <w:name w:val="WW8Num87z4"/>
  </w:style>
  <w:style w:type="character" w:customStyle="1" w:styleId="WW8Num87z3">
    <w:name w:val="WW8Num87z3"/>
  </w:style>
  <w:style w:type="character" w:customStyle="1" w:styleId="WW8Num87z2">
    <w:name w:val="WW8Num87z2"/>
  </w:style>
  <w:style w:type="character" w:customStyle="1" w:styleId="WW8Num87z1">
    <w:name w:val="WW8Num87z1"/>
  </w:style>
  <w:style w:type="character" w:customStyle="1" w:styleId="WW8Num87z0">
    <w:name w:val="WW8Num87z0"/>
    <w:rPr>
      <w:rFonts w:ascii="Calibri" w:eastAsia="Calibri" w:hAnsi="Calibri" w:cs="Arial"/>
      <w:sz w:val="20"/>
      <w:szCs w:val="20"/>
      <w:lang w:eastAsia="en-US"/>
    </w:rPr>
  </w:style>
  <w:style w:type="character" w:customStyle="1" w:styleId="WW8Num86z8">
    <w:name w:val="WW8Num86z8"/>
  </w:style>
  <w:style w:type="character" w:customStyle="1" w:styleId="WW8Num86z7">
    <w:name w:val="WW8Num86z7"/>
  </w:style>
  <w:style w:type="character" w:customStyle="1" w:styleId="WW8Num86z6">
    <w:name w:val="WW8Num86z6"/>
  </w:style>
  <w:style w:type="character" w:customStyle="1" w:styleId="WW8Num86z5">
    <w:name w:val="WW8Num86z5"/>
  </w:style>
  <w:style w:type="character" w:customStyle="1" w:styleId="WW8Num86z4">
    <w:name w:val="WW8Num86z4"/>
  </w:style>
  <w:style w:type="character" w:customStyle="1" w:styleId="WW8Num86z3">
    <w:name w:val="WW8Num86z3"/>
  </w:style>
  <w:style w:type="character" w:customStyle="1" w:styleId="WW8Num86z2">
    <w:name w:val="WW8Num86z2"/>
  </w:style>
  <w:style w:type="character" w:customStyle="1" w:styleId="WW8Num86z0">
    <w:name w:val="WW8Num86z0"/>
    <w:rPr>
      <w:rFonts w:ascii="Calibri" w:hAnsi="Calibri" w:cs="Arial"/>
      <w:sz w:val="20"/>
      <w:szCs w:val="20"/>
      <w:lang w:eastAsia="pl-PL"/>
    </w:rPr>
  </w:style>
  <w:style w:type="character" w:customStyle="1" w:styleId="WW8Num84z0">
    <w:name w:val="WW8Num84z0"/>
    <w:rPr>
      <w:rFonts w:ascii="Cambria" w:eastAsia="Calibri" w:hAnsi="Cambria" w:cs="Cambria"/>
      <w:b/>
      <w:color w:val="FF0000"/>
      <w:sz w:val="20"/>
      <w:szCs w:val="20"/>
      <w:shd w:val="clear" w:color="auto" w:fill="FFCC00"/>
    </w:rPr>
  </w:style>
  <w:style w:type="character" w:customStyle="1" w:styleId="WW8Num83z8">
    <w:name w:val="WW8Num83z8"/>
  </w:style>
  <w:style w:type="character" w:customStyle="1" w:styleId="WW8Num83z7">
    <w:name w:val="WW8Num83z7"/>
  </w:style>
  <w:style w:type="character" w:customStyle="1" w:styleId="WW8Num83z6">
    <w:name w:val="WW8Num83z6"/>
  </w:style>
  <w:style w:type="character" w:customStyle="1" w:styleId="WW8Num83z5">
    <w:name w:val="WW8Num83z5"/>
  </w:style>
  <w:style w:type="character" w:customStyle="1" w:styleId="WW8Num83z4">
    <w:name w:val="WW8Num83z4"/>
  </w:style>
  <w:style w:type="character" w:customStyle="1" w:styleId="WW8Num83z3">
    <w:name w:val="WW8Num83z3"/>
  </w:style>
  <w:style w:type="character" w:customStyle="1" w:styleId="WW8Num83z2">
    <w:name w:val="WW8Num83z2"/>
  </w:style>
  <w:style w:type="character" w:customStyle="1" w:styleId="WW8Num83z1">
    <w:name w:val="WW8Num83z1"/>
  </w:style>
  <w:style w:type="character" w:customStyle="1" w:styleId="WW8Num83z0">
    <w:name w:val="WW8Num83z0"/>
    <w:rPr>
      <w:rFonts w:ascii="Cambria" w:eastAsia="Calibri" w:hAnsi="Cambria" w:cs="Cambria"/>
      <w:color w:val="FF0000"/>
      <w:sz w:val="20"/>
      <w:szCs w:val="20"/>
      <w:shd w:val="clear" w:color="auto" w:fill="FFCC00"/>
    </w:rPr>
  </w:style>
  <w:style w:type="character" w:customStyle="1" w:styleId="WW8Num82z8">
    <w:name w:val="WW8Num82z8"/>
  </w:style>
  <w:style w:type="character" w:customStyle="1" w:styleId="WW8Num82z7">
    <w:name w:val="WW8Num82z7"/>
  </w:style>
  <w:style w:type="character" w:customStyle="1" w:styleId="WW8Num82z6">
    <w:name w:val="WW8Num82z6"/>
  </w:style>
  <w:style w:type="character" w:customStyle="1" w:styleId="WW8Num82z5">
    <w:name w:val="WW8Num82z5"/>
  </w:style>
  <w:style w:type="character" w:customStyle="1" w:styleId="WW8Num82z4">
    <w:name w:val="WW8Num82z4"/>
  </w:style>
  <w:style w:type="character" w:customStyle="1" w:styleId="WW8Num82z3">
    <w:name w:val="WW8Num82z3"/>
  </w:style>
  <w:style w:type="character" w:customStyle="1" w:styleId="WW8Num82z2">
    <w:name w:val="WW8Num82z2"/>
  </w:style>
  <w:style w:type="character" w:customStyle="1" w:styleId="WW8Num82z1">
    <w:name w:val="WW8Num82z1"/>
  </w:style>
  <w:style w:type="character" w:customStyle="1" w:styleId="WW8Num82z0">
    <w:name w:val="WW8Num82z0"/>
    <w:rPr>
      <w:rFonts w:cs="Cambria"/>
    </w:rPr>
  </w:style>
  <w:style w:type="character" w:customStyle="1" w:styleId="WW8Num81z8">
    <w:name w:val="WW8Num81z8"/>
  </w:style>
  <w:style w:type="character" w:customStyle="1" w:styleId="WW8Num81z7">
    <w:name w:val="WW8Num81z7"/>
  </w:style>
  <w:style w:type="character" w:customStyle="1" w:styleId="WW8Num81z6">
    <w:name w:val="WW8Num81z6"/>
  </w:style>
  <w:style w:type="character" w:customStyle="1" w:styleId="WW8Num81z5">
    <w:name w:val="WW8Num81z5"/>
  </w:style>
  <w:style w:type="character" w:customStyle="1" w:styleId="WW8Num81z4">
    <w:name w:val="WW8Num81z4"/>
  </w:style>
  <w:style w:type="character" w:customStyle="1" w:styleId="WW8Num81z3">
    <w:name w:val="WW8Num81z3"/>
  </w:style>
  <w:style w:type="character" w:customStyle="1" w:styleId="WW8Num81z2">
    <w:name w:val="WW8Num81z2"/>
  </w:style>
  <w:style w:type="character" w:customStyle="1" w:styleId="WW8Num81z1">
    <w:name w:val="WW8Num81z1"/>
  </w:style>
  <w:style w:type="character" w:customStyle="1" w:styleId="WW8Num81z0">
    <w:name w:val="WW8Num81z0"/>
    <w:rPr>
      <w:rFonts w:ascii="Cambria" w:eastAsia="Calibri" w:hAnsi="Cambria" w:cs="Calibri"/>
      <w:b w:val="0"/>
      <w:color w:val="000000"/>
      <w:sz w:val="20"/>
      <w:szCs w:val="20"/>
    </w:rPr>
  </w:style>
  <w:style w:type="character" w:customStyle="1" w:styleId="WW8Num80z0">
    <w:name w:val="WW8Num80z0"/>
    <w:rPr>
      <w:rFonts w:ascii="Cambria" w:eastAsia="Calibri" w:hAnsi="Cambria" w:cs="Cambria"/>
      <w:b/>
      <w:sz w:val="20"/>
      <w:szCs w:val="20"/>
    </w:rPr>
  </w:style>
  <w:style w:type="character" w:customStyle="1" w:styleId="WW8Num79z8">
    <w:name w:val="WW8Num79z8"/>
  </w:style>
  <w:style w:type="character" w:customStyle="1" w:styleId="WW8Num79z7">
    <w:name w:val="WW8Num79z7"/>
  </w:style>
  <w:style w:type="character" w:customStyle="1" w:styleId="WW8Num79z6">
    <w:name w:val="WW8Num79z6"/>
  </w:style>
  <w:style w:type="character" w:customStyle="1" w:styleId="WW8Num79z5">
    <w:name w:val="WW8Num79z5"/>
    <w:rPr>
      <w:rFonts w:ascii="Times New Roman" w:hAnsi="Times New Roman" w:cs="Times New Roman"/>
    </w:rPr>
  </w:style>
  <w:style w:type="character" w:customStyle="1" w:styleId="WW8Num79z4">
    <w:name w:val="WW8Num79z4"/>
  </w:style>
  <w:style w:type="character" w:customStyle="1" w:styleId="WW8Num79z2">
    <w:name w:val="WW8Num79z2"/>
  </w:style>
  <w:style w:type="character" w:customStyle="1" w:styleId="WW8Num79z1">
    <w:name w:val="WW8Num79z1"/>
  </w:style>
  <w:style w:type="character" w:customStyle="1" w:styleId="WW8Num79z0">
    <w:name w:val="WW8Num79z0"/>
    <w:rPr>
      <w:rFonts w:ascii="Cambria" w:eastAsia="Times New Roman" w:hAnsi="Cambria" w:cs="Tahoma"/>
      <w:b w:val="0"/>
      <w:color w:val="000000"/>
      <w:sz w:val="20"/>
      <w:szCs w:val="20"/>
    </w:rPr>
  </w:style>
  <w:style w:type="character" w:customStyle="1" w:styleId="WW8Num78z0">
    <w:name w:val="WW8Num78z0"/>
    <w:rPr>
      <w:rFonts w:cs="Cambria"/>
      <w:bCs/>
      <w:iCs/>
    </w:rPr>
  </w:style>
  <w:style w:type="character" w:customStyle="1" w:styleId="WW8Num77z0">
    <w:name w:val="WW8Num77z0"/>
    <w:rPr>
      <w:rFonts w:ascii="Cambria" w:hAnsi="Cambria" w:cs="Tahoma"/>
      <w:sz w:val="20"/>
      <w:szCs w:val="20"/>
    </w:rPr>
  </w:style>
  <w:style w:type="character" w:customStyle="1" w:styleId="WW8Num75z0">
    <w:name w:val="WW8Num75z0"/>
    <w:rPr>
      <w:rFonts w:ascii="Cambria" w:eastAsia="Calibri" w:hAnsi="Cambria" w:cs="Calibri"/>
      <w:i w:val="0"/>
      <w:w w:val="100"/>
      <w:sz w:val="22"/>
      <w:szCs w:val="22"/>
    </w:rPr>
  </w:style>
  <w:style w:type="character" w:customStyle="1" w:styleId="WW8Num74z8">
    <w:name w:val="WW8Num74z8"/>
  </w:style>
  <w:style w:type="character" w:customStyle="1" w:styleId="WW8Num74z7">
    <w:name w:val="WW8Num74z7"/>
  </w:style>
  <w:style w:type="character" w:customStyle="1" w:styleId="WW8Num74z6">
    <w:name w:val="WW8Num74z6"/>
  </w:style>
  <w:style w:type="character" w:customStyle="1" w:styleId="WW8Num74z5">
    <w:name w:val="WW8Num74z5"/>
  </w:style>
  <w:style w:type="character" w:customStyle="1" w:styleId="WW8Num74z4">
    <w:name w:val="WW8Num74z4"/>
  </w:style>
  <w:style w:type="character" w:customStyle="1" w:styleId="WW8Num74z3">
    <w:name w:val="WW8Num74z3"/>
  </w:style>
  <w:style w:type="character" w:customStyle="1" w:styleId="WW8Num74z2">
    <w:name w:val="WW8Num74z2"/>
  </w:style>
  <w:style w:type="character" w:customStyle="1" w:styleId="WW8Num74z1">
    <w:name w:val="WW8Num74z1"/>
  </w:style>
  <w:style w:type="character" w:customStyle="1" w:styleId="WW8Num74z0">
    <w:name w:val="WW8Num74z0"/>
    <w:rPr>
      <w:rFonts w:ascii="Calibri" w:hAnsi="Calibri" w:cs="Calibri"/>
      <w:bCs/>
      <w:iCs/>
      <w:sz w:val="20"/>
      <w:szCs w:val="20"/>
    </w:rPr>
  </w:style>
  <w:style w:type="character" w:customStyle="1" w:styleId="WW8Num73z1">
    <w:name w:val="WW8Num73z1"/>
    <w:rPr>
      <w:rFonts w:ascii="Courier New" w:hAnsi="Courier New" w:cs="Courier New"/>
    </w:rPr>
  </w:style>
  <w:style w:type="character" w:customStyle="1" w:styleId="WW8Num72z0">
    <w:name w:val="WW8Num72z0"/>
    <w:rPr>
      <w:rFonts w:ascii="Cambria" w:hAnsi="Cambria" w:cs="Cambria"/>
      <w:bCs/>
      <w:sz w:val="20"/>
      <w:szCs w:val="20"/>
    </w:rPr>
  </w:style>
  <w:style w:type="character" w:customStyle="1" w:styleId="WW8Num71z0">
    <w:name w:val="WW8Num71z0"/>
    <w:rPr>
      <w:rFonts w:ascii="Cambria" w:eastAsia="Times New Roman" w:hAnsi="Cambria" w:cs="Calibri"/>
      <w:color w:val="000000"/>
      <w:sz w:val="20"/>
      <w:szCs w:val="20"/>
    </w:rPr>
  </w:style>
  <w:style w:type="character" w:customStyle="1" w:styleId="WW8Num70z0">
    <w:name w:val="WW8Num70z0"/>
    <w:rPr>
      <w:rFonts w:cs="Cambria"/>
      <w:bCs/>
      <w:iCs/>
    </w:rPr>
  </w:style>
  <w:style w:type="character" w:customStyle="1" w:styleId="WW8Num68z8">
    <w:name w:val="WW8Num68z8"/>
  </w:style>
  <w:style w:type="character" w:customStyle="1" w:styleId="WW8Num68z7">
    <w:name w:val="WW8Num68z7"/>
  </w:style>
  <w:style w:type="character" w:customStyle="1" w:styleId="WW8Num68z6">
    <w:name w:val="WW8Num68z6"/>
  </w:style>
  <w:style w:type="character" w:customStyle="1" w:styleId="WW8Num68z4">
    <w:name w:val="WW8Num68z4"/>
  </w:style>
  <w:style w:type="character" w:customStyle="1" w:styleId="WW8Num68z2">
    <w:name w:val="WW8Num68z2"/>
  </w:style>
  <w:style w:type="character" w:customStyle="1" w:styleId="WW8Num68z1">
    <w:name w:val="WW8Num68z1"/>
  </w:style>
  <w:style w:type="character" w:customStyle="1" w:styleId="WW8Num64z8">
    <w:name w:val="WW8Num64z8"/>
  </w:style>
  <w:style w:type="character" w:customStyle="1" w:styleId="WW8Num64z7">
    <w:name w:val="WW8Num64z7"/>
  </w:style>
  <w:style w:type="character" w:customStyle="1" w:styleId="WW8Num64z6">
    <w:name w:val="WW8Num64z6"/>
  </w:style>
  <w:style w:type="character" w:customStyle="1" w:styleId="WW8Num64z4">
    <w:name w:val="WW8Num64z4"/>
    <w:rPr>
      <w:rFonts w:ascii="Times New Roman" w:hAnsi="Times New Roman" w:cs="Times New Roman"/>
    </w:rPr>
  </w:style>
  <w:style w:type="character" w:customStyle="1" w:styleId="WW8Num64z3">
    <w:name w:val="WW8Num64z3"/>
  </w:style>
  <w:style w:type="character" w:customStyle="1" w:styleId="WW8Num64z2">
    <w:name w:val="WW8Num64z2"/>
  </w:style>
  <w:style w:type="character" w:customStyle="1" w:styleId="WW8Num64z1">
    <w:name w:val="WW8Num64z1"/>
  </w:style>
  <w:style w:type="character" w:customStyle="1" w:styleId="WW8Num53z8">
    <w:name w:val="WW8Num53z8"/>
  </w:style>
  <w:style w:type="character" w:customStyle="1" w:styleId="WW8Num53z7">
    <w:name w:val="WW8Num53z7"/>
  </w:style>
  <w:style w:type="character" w:customStyle="1" w:styleId="WW8Num53z6">
    <w:name w:val="WW8Num53z6"/>
  </w:style>
  <w:style w:type="character" w:customStyle="1" w:styleId="WW8Num53z5">
    <w:name w:val="WW8Num53z5"/>
  </w:style>
  <w:style w:type="character" w:customStyle="1" w:styleId="WW8Num53z4">
    <w:name w:val="WW8Num53z4"/>
  </w:style>
  <w:style w:type="character" w:customStyle="1" w:styleId="WW8Num53z3">
    <w:name w:val="WW8Num53z3"/>
  </w:style>
  <w:style w:type="character" w:customStyle="1" w:styleId="WW8Num53z2">
    <w:name w:val="WW8Num53z2"/>
  </w:style>
  <w:style w:type="character" w:customStyle="1" w:styleId="WW8Num53z1">
    <w:name w:val="WW8Num53z1"/>
  </w:style>
  <w:style w:type="character" w:customStyle="1" w:styleId="WW8Num52z8">
    <w:name w:val="WW8Num52z8"/>
  </w:style>
  <w:style w:type="character" w:customStyle="1" w:styleId="WW8Num52z7">
    <w:name w:val="WW8Num52z7"/>
  </w:style>
  <w:style w:type="character" w:customStyle="1" w:styleId="WW8Num52z6">
    <w:name w:val="WW8Num52z6"/>
  </w:style>
  <w:style w:type="character" w:customStyle="1" w:styleId="WW8Num52z5">
    <w:name w:val="WW8Num52z5"/>
  </w:style>
  <w:style w:type="character" w:customStyle="1" w:styleId="WW8Num52z4">
    <w:name w:val="WW8Num52z4"/>
  </w:style>
  <w:style w:type="character" w:customStyle="1" w:styleId="WW8Num52z3">
    <w:name w:val="WW8Num52z3"/>
  </w:style>
  <w:style w:type="character" w:customStyle="1" w:styleId="WW8Num52z2">
    <w:name w:val="WW8Num52z2"/>
  </w:style>
  <w:style w:type="character" w:customStyle="1" w:styleId="WW8Num52z1">
    <w:name w:val="WW8Num52z1"/>
  </w:style>
  <w:style w:type="character" w:customStyle="1" w:styleId="WW8Num47z5">
    <w:name w:val="WW8Num47z5"/>
    <w:rPr>
      <w:rFonts w:ascii="Times New Roman" w:hAnsi="Times New Roman" w:cs="Times New Roman"/>
    </w:rPr>
  </w:style>
  <w:style w:type="character" w:customStyle="1" w:styleId="WW8Num20z8">
    <w:name w:val="WW8Num20z8"/>
  </w:style>
  <w:style w:type="character" w:customStyle="1" w:styleId="WW8Num20z7">
    <w:name w:val="WW8Num20z7"/>
  </w:style>
  <w:style w:type="character" w:customStyle="1" w:styleId="WW8Num20z6">
    <w:name w:val="WW8Num20z6"/>
  </w:style>
  <w:style w:type="character" w:customStyle="1" w:styleId="WW8Num20z5">
    <w:name w:val="WW8Num20z5"/>
  </w:style>
  <w:style w:type="character" w:customStyle="1" w:styleId="WW8Num20z4">
    <w:name w:val="WW8Num20z4"/>
  </w:style>
  <w:style w:type="character" w:customStyle="1" w:styleId="WW8Num20z3">
    <w:name w:val="WW8Num20z3"/>
  </w:style>
  <w:style w:type="character" w:customStyle="1" w:styleId="WW8Num14z8">
    <w:name w:val="WW8Num14z8"/>
  </w:style>
  <w:style w:type="character" w:customStyle="1" w:styleId="WW8Num14z7">
    <w:name w:val="WW8Num14z7"/>
  </w:style>
  <w:style w:type="character" w:customStyle="1" w:styleId="WW8Num14z6">
    <w:name w:val="WW8Num14z6"/>
  </w:style>
  <w:style w:type="character" w:customStyle="1" w:styleId="WW8Num14z5">
    <w:name w:val="WW8Num14z5"/>
  </w:style>
  <w:style w:type="character" w:customStyle="1" w:styleId="WW8Num14z4">
    <w:name w:val="WW8Num14z4"/>
  </w:style>
  <w:style w:type="character" w:customStyle="1" w:styleId="WW8Num14z3">
    <w:name w:val="WW8Num14z3"/>
  </w:style>
  <w:style w:type="character" w:customStyle="1" w:styleId="WW8Num11z8">
    <w:name w:val="WW8Num11z8"/>
  </w:style>
  <w:style w:type="character" w:customStyle="1" w:styleId="WW8Num11z7">
    <w:name w:val="WW8Num11z7"/>
  </w:style>
  <w:style w:type="character" w:customStyle="1" w:styleId="WW8Num11z6">
    <w:name w:val="WW8Num11z6"/>
  </w:style>
  <w:style w:type="character" w:customStyle="1" w:styleId="WW8Num11z5">
    <w:name w:val="WW8Num11z5"/>
  </w:style>
  <w:style w:type="character" w:customStyle="1" w:styleId="WW8Num11z4">
    <w:name w:val="WW8Num11z4"/>
  </w:style>
  <w:style w:type="character" w:customStyle="1" w:styleId="WW8Num11z3">
    <w:name w:val="WW8Num11z3"/>
  </w:style>
  <w:style w:type="character" w:customStyle="1" w:styleId="WW8Num10z8">
    <w:name w:val="WW8Num10z8"/>
  </w:style>
  <w:style w:type="character" w:customStyle="1" w:styleId="WW8Num10z7">
    <w:name w:val="WW8Num10z7"/>
  </w:style>
  <w:style w:type="character" w:customStyle="1" w:styleId="WW8Num10z6">
    <w:name w:val="WW8Num10z6"/>
  </w:style>
  <w:style w:type="character" w:customStyle="1" w:styleId="WW8Num10z5">
    <w:name w:val="WW8Num10z5"/>
  </w:style>
  <w:style w:type="character" w:customStyle="1" w:styleId="WW8Num10z4">
    <w:name w:val="WW8Num10z4"/>
  </w:style>
  <w:style w:type="character" w:customStyle="1" w:styleId="WW8Num10z2">
    <w:name w:val="WW8Num10z2"/>
    <w:rPr>
      <w:rFonts w:ascii="Cambria" w:hAnsi="Cambria" w:cs="Tahoma"/>
      <w:b w:val="0"/>
      <w:sz w:val="22"/>
      <w:szCs w:val="22"/>
    </w:rPr>
  </w:style>
  <w:style w:type="character" w:customStyle="1" w:styleId="WW8Num10z1">
    <w:name w:val="WW8Num10z1"/>
  </w:style>
  <w:style w:type="character" w:customStyle="1" w:styleId="WW8Num69z8">
    <w:name w:val="WW8Num69z8"/>
  </w:style>
  <w:style w:type="character" w:customStyle="1" w:styleId="WW8Num69z7">
    <w:name w:val="WW8Num69z7"/>
  </w:style>
  <w:style w:type="character" w:customStyle="1" w:styleId="WW8Num69z6">
    <w:name w:val="WW8Num69z6"/>
  </w:style>
  <w:style w:type="character" w:customStyle="1" w:styleId="WW8Num69z5">
    <w:name w:val="WW8Num69z5"/>
  </w:style>
  <w:style w:type="character" w:customStyle="1" w:styleId="WW8Num69z4">
    <w:name w:val="WW8Num69z4"/>
  </w:style>
  <w:style w:type="character" w:customStyle="1" w:styleId="WW8Num69z3">
    <w:name w:val="WW8Num69z3"/>
  </w:style>
  <w:style w:type="character" w:customStyle="1" w:styleId="WW8Num69z2">
    <w:name w:val="WW8Num69z2"/>
  </w:style>
  <w:style w:type="character" w:customStyle="1" w:styleId="WW8Num69z1">
    <w:name w:val="WW8Num69z1"/>
  </w:style>
  <w:style w:type="character" w:customStyle="1" w:styleId="WW8Num69z0">
    <w:name w:val="WW8Num69z0"/>
    <w:rPr>
      <w:rFonts w:ascii="Calibri" w:eastAsia="Calibri" w:hAnsi="Calibri" w:cs="Arial"/>
      <w:sz w:val="20"/>
      <w:szCs w:val="20"/>
      <w:lang w:eastAsia="en-US"/>
    </w:rPr>
  </w:style>
  <w:style w:type="character" w:customStyle="1" w:styleId="WW8Num68z5">
    <w:name w:val="WW8Num68z5"/>
    <w:rPr>
      <w:rFonts w:ascii="Times New Roman" w:hAnsi="Times New Roman" w:cs="Times New Roman"/>
    </w:rPr>
  </w:style>
  <w:style w:type="character" w:customStyle="1" w:styleId="WW8Num68z0">
    <w:name w:val="WW8Num68z0"/>
    <w:rPr>
      <w:rFonts w:ascii="Calibri" w:hAnsi="Calibri" w:cs="Tahoma"/>
      <w:sz w:val="20"/>
      <w:szCs w:val="20"/>
      <w:lang w:val="pl-PL" w:eastAsia="pl-PL"/>
    </w:rPr>
  </w:style>
  <w:style w:type="character" w:customStyle="1" w:styleId="WW8Num67z1">
    <w:name w:val="WW8Num67z1"/>
    <w:rPr>
      <w:rFonts w:cs="Times New Roman"/>
    </w:rPr>
  </w:style>
  <w:style w:type="character" w:customStyle="1" w:styleId="WW8Num67z0">
    <w:name w:val="WW8Num67z0"/>
    <w:rPr>
      <w:rFonts w:ascii="Verdana" w:hAnsi="Verdana" w:cs="Verdana"/>
      <w:sz w:val="20"/>
      <w:szCs w:val="20"/>
    </w:rPr>
  </w:style>
  <w:style w:type="character" w:customStyle="1" w:styleId="WW8Num66z1">
    <w:name w:val="WW8Num66z1"/>
    <w:rPr>
      <w:rFonts w:cs="Times New Roman"/>
    </w:rPr>
  </w:style>
  <w:style w:type="character" w:customStyle="1" w:styleId="WW8Num66z0">
    <w:name w:val="WW8Num66z0"/>
    <w:rPr>
      <w:rFonts w:ascii="Calibri" w:hAnsi="Calibri" w:cs="Verdana"/>
      <w:sz w:val="20"/>
      <w:szCs w:val="20"/>
    </w:rPr>
  </w:style>
  <w:style w:type="character" w:customStyle="1" w:styleId="WW8Num65z0">
    <w:name w:val="WW8Num65z0"/>
    <w:rPr>
      <w:rFonts w:ascii="Calibri" w:eastAsia="Calibri" w:hAnsi="Calibri" w:cs="Calibri"/>
      <w:b/>
      <w:bCs/>
      <w:color w:val="000000"/>
      <w:sz w:val="20"/>
      <w:szCs w:val="20"/>
      <w:lang w:eastAsia="zh-CN"/>
    </w:rPr>
  </w:style>
  <w:style w:type="character" w:customStyle="1" w:styleId="WW8Num64z0">
    <w:name w:val="WW8Num64z0"/>
  </w:style>
  <w:style w:type="character" w:customStyle="1" w:styleId="WW8Num63z1">
    <w:name w:val="WW8Num63z1"/>
    <w:rPr>
      <w:rFonts w:cs="Times New Roman"/>
    </w:rPr>
  </w:style>
  <w:style w:type="character" w:customStyle="1" w:styleId="WW8Num63z0">
    <w:name w:val="WW8Num63z0"/>
    <w:rPr>
      <w:rFonts w:ascii="Calibri" w:hAnsi="Calibri" w:cs="Verdana"/>
      <w:sz w:val="20"/>
      <w:szCs w:val="20"/>
    </w:rPr>
  </w:style>
  <w:style w:type="character" w:customStyle="1" w:styleId="WW8Num62z0">
    <w:name w:val="WW8Num62z0"/>
  </w:style>
  <w:style w:type="character" w:customStyle="1" w:styleId="WW8Num61z0">
    <w:name w:val="WW8Num61z0"/>
    <w:rPr>
      <w:rFonts w:ascii="Calibri" w:eastAsia="Calibri" w:hAnsi="Calibri" w:cs="Calibri"/>
      <w:sz w:val="20"/>
      <w:szCs w:val="20"/>
    </w:rPr>
  </w:style>
  <w:style w:type="character" w:customStyle="1" w:styleId="WW8Num60z0">
    <w:name w:val="WW8Num60z0"/>
    <w:rPr>
      <w:rFonts w:ascii="Calibri" w:eastAsia="Calibri" w:hAnsi="Calibri" w:cs="Arial"/>
      <w:sz w:val="20"/>
      <w:szCs w:val="20"/>
      <w:lang w:eastAsia="en-US"/>
    </w:rPr>
  </w:style>
  <w:style w:type="character" w:customStyle="1" w:styleId="WW8Num59z0">
    <w:name w:val="WW8Num59z0"/>
    <w:rPr>
      <w:rFonts w:ascii="Calibri" w:hAnsi="Calibri" w:cs="Arial"/>
      <w:sz w:val="20"/>
      <w:szCs w:val="20"/>
      <w:lang w:eastAsia="pl-PL"/>
    </w:rPr>
  </w:style>
  <w:style w:type="character" w:customStyle="1" w:styleId="WW8Num58z0">
    <w:name w:val="WW8Num58z0"/>
    <w:rPr>
      <w:rFonts w:ascii="Calibri" w:hAnsi="Calibri" w:cs="Arial"/>
      <w:sz w:val="20"/>
      <w:szCs w:val="20"/>
      <w:lang w:eastAsia="pl-PL"/>
    </w:rPr>
  </w:style>
  <w:style w:type="character" w:customStyle="1" w:styleId="WW8Num57z0">
    <w:name w:val="WW8Num57z0"/>
    <w:rPr>
      <w:rFonts w:ascii="Cambria" w:hAnsi="Cambria" w:cs="Calibri"/>
      <w:sz w:val="20"/>
      <w:szCs w:val="20"/>
    </w:rPr>
  </w:style>
  <w:style w:type="character" w:customStyle="1" w:styleId="WW8Num56z8">
    <w:name w:val="WW8Num56z8"/>
  </w:style>
  <w:style w:type="character" w:customStyle="1" w:styleId="WW8Num56z7">
    <w:name w:val="WW8Num56z7"/>
  </w:style>
  <w:style w:type="character" w:customStyle="1" w:styleId="WW8Num56z6">
    <w:name w:val="WW8Num56z6"/>
  </w:style>
  <w:style w:type="character" w:customStyle="1" w:styleId="WW8Num56z5">
    <w:name w:val="WW8Num56z5"/>
  </w:style>
  <w:style w:type="character" w:customStyle="1" w:styleId="WW8Num56z4">
    <w:name w:val="WW8Num56z4"/>
  </w:style>
  <w:style w:type="character" w:customStyle="1" w:styleId="WW8Num56z3">
    <w:name w:val="WW8Num56z3"/>
  </w:style>
  <w:style w:type="character" w:customStyle="1" w:styleId="WW8Num56z2">
    <w:name w:val="WW8Num56z2"/>
  </w:style>
  <w:style w:type="character" w:customStyle="1" w:styleId="WW8Num56z1">
    <w:name w:val="WW8Num56z1"/>
    <w:rPr>
      <w:b/>
    </w:rPr>
  </w:style>
  <w:style w:type="character" w:customStyle="1" w:styleId="WW8Num56z0">
    <w:name w:val="WW8Num56z0"/>
  </w:style>
  <w:style w:type="character" w:customStyle="1" w:styleId="WW8Num55z0">
    <w:name w:val="WW8Num55z0"/>
    <w:rPr>
      <w:b w:val="0"/>
      <w:bCs/>
      <w:iCs/>
      <w:color w:val="000000"/>
      <w:sz w:val="22"/>
      <w:szCs w:val="22"/>
    </w:rPr>
  </w:style>
  <w:style w:type="character" w:customStyle="1" w:styleId="WW8Num54z8">
    <w:name w:val="WW8Num54z8"/>
  </w:style>
  <w:style w:type="character" w:customStyle="1" w:styleId="WW8Num54z7">
    <w:name w:val="WW8Num54z7"/>
  </w:style>
  <w:style w:type="character" w:customStyle="1" w:styleId="WW8Num54z6">
    <w:name w:val="WW8Num54z6"/>
  </w:style>
  <w:style w:type="character" w:customStyle="1" w:styleId="WW8Num54z5">
    <w:name w:val="WW8Num54z5"/>
  </w:style>
  <w:style w:type="character" w:customStyle="1" w:styleId="WW8Num54z4">
    <w:name w:val="WW8Num54z4"/>
  </w:style>
  <w:style w:type="character" w:customStyle="1" w:styleId="WW8Num54z3">
    <w:name w:val="WW8Num54z3"/>
  </w:style>
  <w:style w:type="character" w:customStyle="1" w:styleId="WW8Num54z2">
    <w:name w:val="WW8Num54z2"/>
  </w:style>
  <w:style w:type="character" w:customStyle="1" w:styleId="WW8Num54z1">
    <w:name w:val="WW8Num54z1"/>
  </w:style>
  <w:style w:type="character" w:customStyle="1" w:styleId="WW8Num54z0">
    <w:name w:val="WW8Num54z0"/>
    <w:rPr>
      <w:rFonts w:ascii="Verdana" w:hAnsi="Verdana" w:cs="Calibri"/>
      <w:color w:val="000000"/>
      <w:sz w:val="28"/>
      <w:szCs w:val="20"/>
    </w:rPr>
  </w:style>
  <w:style w:type="character" w:customStyle="1" w:styleId="WW8Num53z0">
    <w:name w:val="WW8Num53z0"/>
    <w:rPr>
      <w:rFonts w:ascii="Calibri" w:eastAsia="Calibri" w:hAnsi="Calibri" w:cs="Arial"/>
      <w:sz w:val="20"/>
      <w:szCs w:val="20"/>
      <w:lang w:eastAsia="en-US"/>
    </w:rPr>
  </w:style>
  <w:style w:type="character" w:customStyle="1" w:styleId="WW8Num52z0">
    <w:name w:val="WW8Num52z0"/>
    <w:rPr>
      <w:rFonts w:ascii="Calibri" w:hAnsi="Calibri" w:cs="Arial"/>
      <w:sz w:val="20"/>
      <w:szCs w:val="20"/>
      <w:lang w:eastAsia="pl-PL"/>
    </w:rPr>
  </w:style>
  <w:style w:type="character" w:customStyle="1" w:styleId="WW8Num51z8">
    <w:name w:val="WW8Num51z8"/>
  </w:style>
  <w:style w:type="character" w:customStyle="1" w:styleId="WW8Num51z7">
    <w:name w:val="WW8Num51z7"/>
  </w:style>
  <w:style w:type="character" w:customStyle="1" w:styleId="WW8Num51z6">
    <w:name w:val="WW8Num51z6"/>
  </w:style>
  <w:style w:type="character" w:customStyle="1" w:styleId="WW8Num51z5">
    <w:name w:val="WW8Num51z5"/>
  </w:style>
  <w:style w:type="character" w:customStyle="1" w:styleId="WW8Num51z4">
    <w:name w:val="WW8Num51z4"/>
  </w:style>
  <w:style w:type="character" w:customStyle="1" w:styleId="WW8Num51z3">
    <w:name w:val="WW8Num51z3"/>
  </w:style>
  <w:style w:type="character" w:customStyle="1" w:styleId="WW8Num51z2">
    <w:name w:val="WW8Num51z2"/>
  </w:style>
  <w:style w:type="character" w:customStyle="1" w:styleId="WW8Num51z1">
    <w:name w:val="WW8Num51z1"/>
  </w:style>
  <w:style w:type="character" w:customStyle="1" w:styleId="WW8Num51z0">
    <w:name w:val="WW8Num51z0"/>
    <w:rPr>
      <w:rFonts w:ascii="Cambria" w:eastAsia="Calibri" w:hAnsi="Cambria" w:cs="Cambria"/>
      <w:color w:val="FF0000"/>
      <w:sz w:val="20"/>
      <w:szCs w:val="20"/>
      <w:shd w:val="clear" w:color="auto" w:fill="FFCC00"/>
    </w:rPr>
  </w:style>
  <w:style w:type="character" w:customStyle="1" w:styleId="WW8Num50z8">
    <w:name w:val="WW8Num50z8"/>
  </w:style>
  <w:style w:type="character" w:customStyle="1" w:styleId="WW8Num50z7">
    <w:name w:val="WW8Num50z7"/>
  </w:style>
  <w:style w:type="character" w:customStyle="1" w:styleId="WW8Num50z6">
    <w:name w:val="WW8Num50z6"/>
  </w:style>
  <w:style w:type="character" w:customStyle="1" w:styleId="WW8Num50z5">
    <w:name w:val="WW8Num50z5"/>
    <w:rPr>
      <w:rFonts w:ascii="Times New Roman" w:hAnsi="Times New Roman" w:cs="Times New Roman"/>
    </w:rPr>
  </w:style>
  <w:style w:type="character" w:customStyle="1" w:styleId="WW8Num50z4">
    <w:name w:val="WW8Num50z4"/>
  </w:style>
  <w:style w:type="character" w:customStyle="1" w:styleId="WW8Num50z2">
    <w:name w:val="WW8Num50z2"/>
  </w:style>
  <w:style w:type="character" w:customStyle="1" w:styleId="WW8Num50z1">
    <w:name w:val="WW8Num50z1"/>
  </w:style>
  <w:style w:type="character" w:customStyle="1" w:styleId="WW8Num50z0">
    <w:name w:val="WW8Num50z0"/>
    <w:rPr>
      <w:rFonts w:ascii="Cambria" w:eastAsia="Times New Roman" w:hAnsi="Cambria" w:cs="Tahoma"/>
      <w:b w:val="0"/>
      <w:color w:val="000000"/>
      <w:sz w:val="20"/>
      <w:szCs w:val="20"/>
    </w:rPr>
  </w:style>
  <w:style w:type="character" w:customStyle="1" w:styleId="WW8Num49z0">
    <w:name w:val="WW8Num49z0"/>
    <w:rPr>
      <w:rFonts w:cs="Cambria"/>
      <w:bCs/>
      <w:iCs/>
    </w:rPr>
  </w:style>
  <w:style w:type="character" w:customStyle="1" w:styleId="WW8Num48z0">
    <w:name w:val="WW8Num48z0"/>
    <w:rPr>
      <w:rFonts w:ascii="Cambria" w:hAnsi="Cambria" w:cs="Tahoma"/>
      <w:sz w:val="20"/>
      <w:szCs w:val="20"/>
    </w:rPr>
  </w:style>
  <w:style w:type="character" w:customStyle="1" w:styleId="WW8Num42z8">
    <w:name w:val="WW8Num42z8"/>
  </w:style>
  <w:style w:type="character" w:customStyle="1" w:styleId="WW8Num42z7">
    <w:name w:val="WW8Num42z7"/>
  </w:style>
  <w:style w:type="character" w:customStyle="1" w:styleId="WW8Num42z6">
    <w:name w:val="WW8Num42z6"/>
  </w:style>
  <w:style w:type="character" w:customStyle="1" w:styleId="WW8Num42z4">
    <w:name w:val="WW8Num42z4"/>
    <w:rPr>
      <w:rFonts w:ascii="Times New Roman" w:hAnsi="Times New Roman" w:cs="Times New Roman"/>
    </w:rPr>
  </w:style>
  <w:style w:type="character" w:customStyle="1" w:styleId="WW8Num42z3">
    <w:name w:val="WW8Num42z3"/>
  </w:style>
  <w:style w:type="character" w:customStyle="1" w:styleId="WW8Num22z5">
    <w:name w:val="WW8Num22z5"/>
    <w:rPr>
      <w:rFonts w:ascii="Times New Roman" w:hAnsi="Times New Roman" w:cs="Times New Roman"/>
    </w:rPr>
  </w:style>
  <w:style w:type="character" w:customStyle="1" w:styleId="WW8Num20z1">
    <w:name w:val="WW8Num20z1"/>
    <w:rPr>
      <w:rFonts w:ascii="Cambria" w:hAnsi="Cambria" w:cs="Arial"/>
      <w:b w:val="0"/>
      <w:color w:val="000000"/>
      <w:spacing w:val="-5"/>
      <w:sz w:val="22"/>
      <w:szCs w:val="22"/>
    </w:rPr>
  </w:style>
  <w:style w:type="character" w:customStyle="1" w:styleId="WW8Num16z8">
    <w:name w:val="WW8Num16z8"/>
  </w:style>
  <w:style w:type="character" w:customStyle="1" w:styleId="WW8Num16z7">
    <w:name w:val="WW8Num16z7"/>
  </w:style>
  <w:style w:type="character" w:customStyle="1" w:styleId="WW8Num16z6">
    <w:name w:val="WW8Num16z6"/>
  </w:style>
  <w:style w:type="character" w:customStyle="1" w:styleId="WW8Num16z5">
    <w:name w:val="WW8Num16z5"/>
  </w:style>
  <w:style w:type="character" w:customStyle="1" w:styleId="WW8Num16z4">
    <w:name w:val="WW8Num16z4"/>
    <w:rPr>
      <w:rFonts w:ascii="Calibri" w:hAnsi="Calibri" w:cs="Times New Roman"/>
    </w:rPr>
  </w:style>
  <w:style w:type="character" w:customStyle="1" w:styleId="WW8Num16z3">
    <w:name w:val="WW8Num16z3"/>
    <w:rPr>
      <w:rFonts w:ascii="Cambria" w:hAnsi="Cambria" w:cs="Cambria"/>
      <w:kern w:val="2"/>
      <w:sz w:val="22"/>
      <w:szCs w:val="22"/>
      <w:lang w:val="pl-PL"/>
    </w:rPr>
  </w:style>
  <w:style w:type="character" w:customStyle="1" w:styleId="WW8Num16z1">
    <w:name w:val="WW8Num16z1"/>
    <w:rPr>
      <w:rFonts w:ascii="Cambria" w:hAnsi="Cambria" w:cs="Cambria"/>
      <w:i w:val="0"/>
      <w:iCs/>
      <w:sz w:val="22"/>
      <w:szCs w:val="22"/>
    </w:rPr>
  </w:style>
  <w:style w:type="character" w:customStyle="1" w:styleId="WW8Num9z8">
    <w:name w:val="WW8Num9z8"/>
  </w:style>
  <w:style w:type="character" w:customStyle="1" w:styleId="WW8Num9z7">
    <w:name w:val="WW8Num9z7"/>
  </w:style>
  <w:style w:type="character" w:customStyle="1" w:styleId="WW8Num9z6">
    <w:name w:val="WW8Num9z6"/>
  </w:style>
  <w:style w:type="character" w:customStyle="1" w:styleId="WW8Num9z5">
    <w:name w:val="WW8Num9z5"/>
  </w:style>
  <w:style w:type="character" w:customStyle="1" w:styleId="WW8Num9z4">
    <w:name w:val="WW8Num9z4"/>
  </w:style>
  <w:style w:type="character" w:customStyle="1" w:styleId="WW8Num9z3">
    <w:name w:val="WW8Num9z3"/>
  </w:style>
  <w:style w:type="character" w:customStyle="1" w:styleId="WW8Num9z2">
    <w:name w:val="WW8Num9z2"/>
  </w:style>
  <w:style w:type="character" w:customStyle="1" w:styleId="WW8Num9z1">
    <w:name w:val="WW8Num9z1"/>
  </w:style>
  <w:style w:type="character" w:customStyle="1" w:styleId="WW8Num8z8">
    <w:name w:val="WW8Num8z8"/>
  </w:style>
  <w:style w:type="character" w:customStyle="1" w:styleId="WW8Num8z7">
    <w:name w:val="WW8Num8z7"/>
  </w:style>
  <w:style w:type="character" w:customStyle="1" w:styleId="WW8Num8z6">
    <w:name w:val="WW8Num8z6"/>
  </w:style>
  <w:style w:type="character" w:customStyle="1" w:styleId="WW8Num8z5">
    <w:name w:val="WW8Num8z5"/>
  </w:style>
  <w:style w:type="character" w:customStyle="1" w:styleId="WW8Num8z4">
    <w:name w:val="WW8Num8z4"/>
  </w:style>
  <w:style w:type="character" w:customStyle="1" w:styleId="WW8Num8z3">
    <w:name w:val="WW8Num8z3"/>
  </w:style>
  <w:style w:type="character" w:customStyle="1" w:styleId="WW8Num8z2">
    <w:name w:val="WW8Num8z2"/>
  </w:style>
  <w:style w:type="character" w:customStyle="1" w:styleId="WW8Num7z8">
    <w:name w:val="WW8Num7z8"/>
  </w:style>
  <w:style w:type="character" w:customStyle="1" w:styleId="WW8Num7z7">
    <w:name w:val="WW8Num7z7"/>
  </w:style>
  <w:style w:type="character" w:customStyle="1" w:styleId="WW8Num7z6">
    <w:name w:val="WW8Num7z6"/>
  </w:style>
  <w:style w:type="character" w:customStyle="1" w:styleId="WW8Num7z5">
    <w:name w:val="WW8Num7z5"/>
  </w:style>
  <w:style w:type="character" w:customStyle="1" w:styleId="WW8Num7z4">
    <w:name w:val="WW8Num7z4"/>
  </w:style>
  <w:style w:type="character" w:customStyle="1" w:styleId="WW8Num7z2">
    <w:name w:val="WW8Num7z2"/>
    <w:rPr>
      <w:rFonts w:ascii="Cambria" w:hAnsi="Cambria" w:cs="Tahoma"/>
      <w:b w:val="0"/>
      <w:sz w:val="22"/>
      <w:szCs w:val="22"/>
    </w:rPr>
  </w:style>
  <w:style w:type="character" w:customStyle="1" w:styleId="WW8Num6z8">
    <w:name w:val="WW8Num6z8"/>
  </w:style>
  <w:style w:type="character" w:customStyle="1" w:styleId="WW8Num6z7">
    <w:name w:val="WW8Num6z7"/>
  </w:style>
  <w:style w:type="character" w:customStyle="1" w:styleId="WW8Num6z6">
    <w:name w:val="WW8Num6z6"/>
  </w:style>
  <w:style w:type="character" w:customStyle="1" w:styleId="WW8Num6z5">
    <w:name w:val="WW8Num6z5"/>
  </w:style>
  <w:style w:type="character" w:customStyle="1" w:styleId="WW8Num6z4">
    <w:name w:val="WW8Num6z4"/>
  </w:style>
  <w:style w:type="character" w:customStyle="1" w:styleId="WW8Num6z3">
    <w:name w:val="WW8Num6z3"/>
  </w:style>
  <w:style w:type="character" w:customStyle="1" w:styleId="WW8Num6z2">
    <w:name w:val="WW8Num6z2"/>
    <w:rPr>
      <w:b/>
      <w:bCs/>
    </w:rPr>
  </w:style>
  <w:style w:type="paragraph" w:customStyle="1" w:styleId="Nagwek5">
    <w:name w:val="Nagłówek5"/>
    <w:basedOn w:val="Normalny"/>
    <w:next w:val="Tekstpodstawowy"/>
    <w:pPr>
      <w:keepNext/>
      <w:spacing w:before="240" w:after="120"/>
    </w:pPr>
    <w:rPr>
      <w:rFonts w:ascii="Liberation Sans" w:eastAsia="Microsoft YaHei" w:hAnsi="Liberation Sans" w:cs="Arial"/>
      <w:sz w:val="28"/>
      <w:szCs w:val="28"/>
    </w:rPr>
  </w:style>
  <w:style w:type="paragraph" w:styleId="Tekstpodstawowy">
    <w:name w:val="Body Text"/>
    <w:basedOn w:val="Normalny"/>
    <w:pPr>
      <w:spacing w:after="140"/>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 w:val="24"/>
      <w:szCs w:val="24"/>
    </w:rPr>
  </w:style>
  <w:style w:type="paragraph" w:customStyle="1" w:styleId="Indeks">
    <w:name w:val="Indeks"/>
    <w:basedOn w:val="Normalny"/>
    <w:pPr>
      <w:suppressLineNumbers/>
    </w:pPr>
    <w:rPr>
      <w:rFonts w:cs="Arial"/>
    </w:rPr>
  </w:style>
  <w:style w:type="paragraph" w:styleId="Akapitzlist">
    <w:name w:val="List Paragraph"/>
    <w:aliases w:val="Akapit z listą3,Obiekt,BulletC,Akapit z listą31,NOWY,Akapit z listą32,lp1,Preambuła,Tytuły,Lista num,Spec. 4.,L1,Akapit z list¹,Akapit z listą BS,Kolorowa lista — akcent 11,normalny tekst,Akapit z listą1,CW_Lista,Akapit z listą2,sw tekst"/>
    <w:basedOn w:val="Normalny"/>
    <w:uiPriority w:val="34"/>
    <w:qFormat/>
    <w:pPr>
      <w:spacing w:after="0" w:line="240" w:lineRule="auto"/>
      <w:ind w:left="708"/>
      <w:jc w:val="both"/>
    </w:pPr>
    <w:rPr>
      <w:rFonts w:ascii="Times New Roman" w:eastAsia="Times New Roman" w:hAnsi="Times New Roman"/>
      <w:sz w:val="24"/>
      <w:szCs w:val="24"/>
      <w:lang w:val="x-none"/>
    </w:rPr>
  </w:style>
  <w:style w:type="paragraph" w:customStyle="1" w:styleId="Gwkaistopka">
    <w:name w:val="Główka i stopka"/>
    <w:basedOn w:val="Normalny"/>
    <w:pPr>
      <w:suppressLineNumbers/>
      <w:tabs>
        <w:tab w:val="center" w:pos="4819"/>
        <w:tab w:val="right" w:pos="9638"/>
      </w:tabs>
    </w:pPr>
  </w:style>
  <w:style w:type="paragraph" w:styleId="Stopka">
    <w:name w:val="footer"/>
    <w:basedOn w:val="Normalny"/>
    <w:pPr>
      <w:tabs>
        <w:tab w:val="center" w:pos="4536"/>
        <w:tab w:val="right" w:pos="9072"/>
      </w:tabs>
      <w:spacing w:after="0" w:line="240" w:lineRule="auto"/>
      <w:ind w:left="567"/>
      <w:jc w:val="both"/>
    </w:pPr>
    <w:rPr>
      <w:rFonts w:ascii="Times New Roman" w:eastAsia="Times New Roman" w:hAnsi="Times New Roman"/>
      <w:sz w:val="20"/>
      <w:szCs w:val="20"/>
    </w:rPr>
  </w:style>
  <w:style w:type="paragraph" w:styleId="Cytatintensywny">
    <w:name w:val="Intense Quote"/>
    <w:basedOn w:val="Normalny"/>
    <w:next w:val="Normalny"/>
    <w:qFormat/>
    <w:pPr>
      <w:pBdr>
        <w:top w:val="none" w:sz="0" w:space="0" w:color="000000"/>
        <w:left w:val="none" w:sz="0" w:space="0" w:color="000000"/>
        <w:bottom w:val="single" w:sz="4" w:space="4" w:color="000000"/>
        <w:right w:val="none" w:sz="0" w:space="0" w:color="000000"/>
      </w:pBdr>
      <w:spacing w:before="200" w:after="280"/>
      <w:ind w:left="936" w:right="936"/>
      <w:jc w:val="both"/>
    </w:pPr>
    <w:rPr>
      <w:rFonts w:eastAsia="Times New Roman"/>
      <w:b/>
      <w:bCs/>
      <w:i/>
      <w:iCs/>
      <w:color w:val="4F81BD"/>
    </w:rPr>
  </w:style>
  <w:style w:type="paragraph" w:styleId="Tekstdymka">
    <w:name w:val="Balloon Text"/>
    <w:basedOn w:val="Normalny"/>
    <w:pPr>
      <w:spacing w:after="0" w:line="240" w:lineRule="auto"/>
    </w:pPr>
    <w:rPr>
      <w:rFonts w:ascii="Tahoma" w:hAnsi="Tahoma" w:cs="Tahoma"/>
      <w:sz w:val="16"/>
      <w:szCs w:val="16"/>
    </w:rPr>
  </w:style>
  <w:style w:type="paragraph" w:customStyle="1" w:styleId="Tekstkomentarza3">
    <w:name w:val="Tekst komentarza3"/>
    <w:basedOn w:val="Normalny"/>
    <w:rPr>
      <w:sz w:val="20"/>
      <w:szCs w:val="20"/>
    </w:rPr>
  </w:style>
  <w:style w:type="paragraph" w:styleId="Tematkomentarza">
    <w:name w:val="annotation subject"/>
    <w:basedOn w:val="Tekstkomentarza3"/>
    <w:next w:val="Tekstkomentarza3"/>
    <w:rPr>
      <w:b/>
      <w:bCs/>
    </w:rPr>
  </w:style>
  <w:style w:type="paragraph" w:customStyle="1" w:styleId="Tekstpodstawowywcity32">
    <w:name w:val="Tekst podstawowy wcięty 32"/>
    <w:basedOn w:val="Normalny"/>
    <w:pPr>
      <w:spacing w:after="120"/>
      <w:ind w:left="283"/>
    </w:pPr>
    <w:rPr>
      <w:sz w:val="16"/>
      <w:szCs w:val="16"/>
    </w:rPr>
  </w:style>
  <w:style w:type="paragraph" w:customStyle="1" w:styleId="Tekstpodstawowywcity22">
    <w:name w:val="Tekst podstawowy wcięty 22"/>
    <w:basedOn w:val="Normalny"/>
    <w:pPr>
      <w:spacing w:after="120" w:line="480" w:lineRule="auto"/>
      <w:ind w:left="283"/>
    </w:pPr>
  </w:style>
  <w:style w:type="paragraph" w:customStyle="1" w:styleId="Tekstpodstawowy22">
    <w:name w:val="Tekst podstawowy 22"/>
    <w:basedOn w:val="Normalny"/>
    <w:pPr>
      <w:spacing w:after="120" w:line="480" w:lineRule="auto"/>
    </w:pPr>
  </w:style>
  <w:style w:type="paragraph" w:customStyle="1" w:styleId="Tekstkomentarza2">
    <w:name w:val="Tekst komentarza2"/>
    <w:basedOn w:val="Normalny"/>
    <w:rPr>
      <w:sz w:val="20"/>
      <w:szCs w:val="20"/>
    </w:rPr>
  </w:style>
  <w:style w:type="paragraph" w:customStyle="1" w:styleId="Standard">
    <w:name w:val="Standard"/>
    <w:pPr>
      <w:widowControl w:val="0"/>
      <w:suppressAutoHyphens/>
    </w:pPr>
    <w:rPr>
      <w:rFonts w:eastAsia="SimSun" w:cs="Mangal"/>
      <w:kern w:val="2"/>
      <w:sz w:val="24"/>
      <w:szCs w:val="24"/>
      <w:lang w:eastAsia="zh-CN" w:bidi="hi-IN"/>
    </w:rPr>
  </w:style>
  <w:style w:type="paragraph" w:customStyle="1" w:styleId="TableParagraph">
    <w:name w:val="Table Paragraph"/>
    <w:basedOn w:val="Normalny"/>
    <w:pPr>
      <w:widowControl w:val="0"/>
      <w:ind w:left="103" w:right="308"/>
    </w:pPr>
    <w:rPr>
      <w:rFonts w:ascii="Arial" w:eastAsia="Arial" w:hAnsi="Arial" w:cs="Arial"/>
      <w:lang w:val="en-US"/>
    </w:rPr>
  </w:style>
  <w:style w:type="paragraph" w:customStyle="1" w:styleId="tabulka">
    <w:name w:val="tabulka"/>
    <w:basedOn w:val="Normalny"/>
    <w:pPr>
      <w:widowControl w:val="0"/>
      <w:spacing w:before="120" w:after="0" w:line="240" w:lineRule="exact"/>
      <w:jc w:val="center"/>
    </w:pPr>
    <w:rPr>
      <w:rFonts w:ascii="Arial" w:hAnsi="Arial" w:cs="Arial"/>
      <w:sz w:val="20"/>
      <w:szCs w:val="20"/>
      <w:lang w:val="cs-CZ"/>
    </w:rPr>
  </w:style>
  <w:style w:type="paragraph" w:styleId="Cytat">
    <w:name w:val="Quote"/>
    <w:basedOn w:val="Normalny"/>
    <w:qFormat/>
    <w:rPr>
      <w:rFonts w:eastAsia="Times New Roman"/>
      <w:i/>
      <w:iCs/>
      <w:color w:val="000000"/>
    </w:rPr>
  </w:style>
  <w:style w:type="paragraph" w:styleId="Bezodstpw">
    <w:name w:val="No Spacing"/>
    <w:uiPriority w:val="1"/>
    <w:qFormat/>
    <w:pPr>
      <w:suppressAutoHyphens/>
    </w:pPr>
    <w:rPr>
      <w:rFonts w:eastAsia="Calibri"/>
      <w:kern w:val="2"/>
      <w:sz w:val="24"/>
      <w:szCs w:val="22"/>
      <w:lang w:eastAsia="zh-CN"/>
    </w:rPr>
  </w:style>
  <w:style w:type="paragraph" w:customStyle="1" w:styleId="Tekstpodstawowy1">
    <w:name w:val="Tekst podstawowy1"/>
    <w:basedOn w:val="Normalny"/>
    <w:pPr>
      <w:keepLines/>
      <w:spacing w:after="120"/>
      <w:jc w:val="both"/>
    </w:pPr>
    <w:rPr>
      <w:rFonts w:ascii="Arial" w:hAnsi="Arial" w:cs="Arial"/>
      <w:sz w:val="20"/>
      <w:szCs w:val="20"/>
    </w:rPr>
  </w:style>
  <w:style w:type="paragraph" w:customStyle="1" w:styleId="xl116">
    <w:name w:val="xl116"/>
    <w:basedOn w:val="Normalny"/>
    <w:pPr>
      <w:pBdr>
        <w:top w:val="single" w:sz="4" w:space="0" w:color="000000"/>
        <w:left w:val="single" w:sz="4" w:space="0" w:color="000000"/>
        <w:bottom w:val="single" w:sz="4" w:space="0" w:color="000000"/>
        <w:right w:val="none" w:sz="0" w:space="0" w:color="000000"/>
      </w:pBdr>
      <w:spacing w:before="280" w:after="280"/>
      <w:jc w:val="center"/>
      <w:textAlignment w:val="center"/>
    </w:pPr>
    <w:rPr>
      <w:rFonts w:ascii="Arial" w:eastAsia="Arial Unicode MS" w:hAnsi="Arial" w:cs="Arial"/>
    </w:rPr>
  </w:style>
  <w:style w:type="paragraph" w:customStyle="1" w:styleId="xl115">
    <w:name w:val="xl115"/>
    <w:basedOn w:val="Normalny"/>
    <w:pPr>
      <w:pBdr>
        <w:top w:val="single" w:sz="4" w:space="0" w:color="000000"/>
        <w:left w:val="none" w:sz="0" w:space="0" w:color="000000"/>
        <w:bottom w:val="single" w:sz="4" w:space="0" w:color="000000"/>
        <w:right w:val="single" w:sz="4" w:space="0" w:color="000000"/>
      </w:pBdr>
      <w:spacing w:before="280" w:after="280"/>
      <w:jc w:val="center"/>
      <w:textAlignment w:val="center"/>
    </w:pPr>
    <w:rPr>
      <w:rFonts w:ascii="Arial Unicode MS" w:eastAsia="Arial Unicode MS" w:hAnsi="Arial Unicode MS" w:cs="Arial Unicode MS"/>
    </w:rPr>
  </w:style>
  <w:style w:type="paragraph" w:customStyle="1" w:styleId="xl114">
    <w:name w:val="xl114"/>
    <w:basedOn w:val="Normalny"/>
    <w:pPr>
      <w:pBdr>
        <w:top w:val="single" w:sz="4" w:space="0" w:color="000000"/>
        <w:left w:val="single" w:sz="4" w:space="0" w:color="000000"/>
        <w:bottom w:val="single" w:sz="4" w:space="0" w:color="000000"/>
        <w:right w:val="none" w:sz="0" w:space="0" w:color="000000"/>
      </w:pBdr>
      <w:spacing w:before="280" w:after="280"/>
      <w:jc w:val="center"/>
      <w:textAlignment w:val="center"/>
    </w:pPr>
    <w:rPr>
      <w:rFonts w:ascii="Arial" w:eastAsia="Arial Unicode MS" w:hAnsi="Arial" w:cs="Arial"/>
    </w:rPr>
  </w:style>
  <w:style w:type="paragraph" w:customStyle="1" w:styleId="xl113">
    <w:name w:val="xl113"/>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Unicode MS" w:eastAsia="Arial Unicode MS" w:hAnsi="Arial Unicode MS" w:cs="Arial Unicode MS"/>
    </w:rPr>
  </w:style>
  <w:style w:type="paragraph" w:customStyle="1" w:styleId="xl112">
    <w:name w:val="xl112"/>
    <w:basedOn w:val="Normalny"/>
    <w:pPr>
      <w:pBdr>
        <w:top w:val="none" w:sz="0"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rPr>
  </w:style>
  <w:style w:type="paragraph" w:customStyle="1" w:styleId="xl111">
    <w:name w:val="xl111"/>
    <w:basedOn w:val="Normalny"/>
    <w:pPr>
      <w:pBdr>
        <w:top w:val="single" w:sz="4" w:space="0" w:color="000000"/>
        <w:left w:val="single" w:sz="4" w:space="0" w:color="000000"/>
        <w:bottom w:val="none" w:sz="0" w:space="0" w:color="000000"/>
        <w:right w:val="single" w:sz="4" w:space="0" w:color="000000"/>
      </w:pBdr>
      <w:spacing w:before="280" w:after="280"/>
      <w:jc w:val="center"/>
      <w:textAlignment w:val="center"/>
    </w:pPr>
    <w:rPr>
      <w:rFonts w:ascii="Arial" w:eastAsia="Arial Unicode MS" w:hAnsi="Arial" w:cs="Arial"/>
    </w:rPr>
  </w:style>
  <w:style w:type="paragraph" w:customStyle="1" w:styleId="xl110">
    <w:name w:val="xl110"/>
    <w:basedOn w:val="Normalny"/>
    <w:pPr>
      <w:pBdr>
        <w:top w:val="none" w:sz="0"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b/>
      <w:bCs/>
    </w:rPr>
  </w:style>
  <w:style w:type="paragraph" w:customStyle="1" w:styleId="xl109">
    <w:name w:val="xl109"/>
    <w:basedOn w:val="Normalny"/>
    <w:pPr>
      <w:spacing w:before="280" w:after="280"/>
    </w:pPr>
    <w:rPr>
      <w:rFonts w:ascii="Arial Unicode MS" w:eastAsia="Arial Unicode MS" w:hAnsi="Arial Unicode MS" w:cs="Arial Unicode MS"/>
      <w:b/>
      <w:bCs/>
    </w:rPr>
  </w:style>
  <w:style w:type="paragraph" w:customStyle="1" w:styleId="xl108">
    <w:name w:val="xl108"/>
    <w:basedOn w:val="Normalny"/>
    <w:pPr>
      <w:pBdr>
        <w:top w:val="none" w:sz="0"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b/>
      <w:bCs/>
      <w:sz w:val="48"/>
      <w:szCs w:val="48"/>
    </w:rPr>
  </w:style>
  <w:style w:type="paragraph" w:customStyle="1" w:styleId="xl107">
    <w:name w:val="xl107"/>
    <w:basedOn w:val="Normalny"/>
    <w:pPr>
      <w:pBdr>
        <w:top w:val="none" w:sz="0" w:space="0" w:color="000000"/>
        <w:left w:val="single" w:sz="4" w:space="0" w:color="000000"/>
        <w:bottom w:val="none" w:sz="0" w:space="0" w:color="000000"/>
        <w:right w:val="single" w:sz="4" w:space="0" w:color="000000"/>
      </w:pBdr>
      <w:spacing w:before="280" w:after="280"/>
      <w:jc w:val="center"/>
      <w:textAlignment w:val="center"/>
    </w:pPr>
    <w:rPr>
      <w:rFonts w:ascii="Arial" w:eastAsia="Arial Unicode MS" w:hAnsi="Arial" w:cs="Arial"/>
      <w:b/>
      <w:bCs/>
      <w:sz w:val="48"/>
      <w:szCs w:val="48"/>
    </w:rPr>
  </w:style>
  <w:style w:type="paragraph" w:customStyle="1" w:styleId="xl106">
    <w:name w:val="xl106"/>
    <w:basedOn w:val="Normalny"/>
    <w:pPr>
      <w:pBdr>
        <w:top w:val="single" w:sz="4" w:space="0" w:color="000000"/>
        <w:left w:val="single" w:sz="4" w:space="0" w:color="000000"/>
        <w:bottom w:val="none" w:sz="0" w:space="0" w:color="000000"/>
        <w:right w:val="single" w:sz="4" w:space="0" w:color="000000"/>
      </w:pBdr>
      <w:spacing w:before="280" w:after="280"/>
      <w:jc w:val="center"/>
      <w:textAlignment w:val="center"/>
    </w:pPr>
    <w:rPr>
      <w:rFonts w:ascii="Arial" w:eastAsia="Arial Unicode MS" w:hAnsi="Arial" w:cs="Arial"/>
      <w:b/>
      <w:bCs/>
      <w:sz w:val="48"/>
      <w:szCs w:val="48"/>
    </w:rPr>
  </w:style>
  <w:style w:type="paragraph" w:customStyle="1" w:styleId="xl105">
    <w:name w:val="xl105"/>
    <w:basedOn w:val="Normalny"/>
    <w:pPr>
      <w:spacing w:before="280" w:after="280"/>
      <w:jc w:val="center"/>
      <w:textAlignment w:val="center"/>
    </w:pPr>
    <w:rPr>
      <w:rFonts w:ascii="Arial" w:eastAsia="Arial Unicode MS" w:hAnsi="Arial" w:cs="Arial"/>
      <w:color w:val="000000"/>
    </w:rPr>
  </w:style>
  <w:style w:type="paragraph" w:customStyle="1" w:styleId="xl104">
    <w:name w:val="xl104"/>
    <w:basedOn w:val="Normalny"/>
    <w:pPr>
      <w:spacing w:before="280" w:after="280"/>
      <w:jc w:val="center"/>
      <w:textAlignment w:val="center"/>
    </w:pPr>
    <w:rPr>
      <w:rFonts w:ascii="Arial Unicode MS" w:eastAsia="Arial Unicode MS" w:hAnsi="Arial Unicode MS" w:cs="Arial Unicode MS"/>
    </w:rPr>
  </w:style>
  <w:style w:type="paragraph" w:customStyle="1" w:styleId="xl103">
    <w:name w:val="xl103"/>
    <w:basedOn w:val="Normalny"/>
    <w:pPr>
      <w:spacing w:before="280" w:after="280"/>
      <w:jc w:val="center"/>
      <w:textAlignment w:val="center"/>
    </w:pPr>
    <w:rPr>
      <w:rFonts w:ascii="Arial" w:eastAsia="Arial Unicode MS" w:hAnsi="Arial" w:cs="Arial"/>
    </w:rPr>
  </w:style>
  <w:style w:type="paragraph" w:customStyle="1" w:styleId="xl102">
    <w:name w:val="xl102"/>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color w:val="FF0000"/>
    </w:rPr>
  </w:style>
  <w:style w:type="paragraph" w:customStyle="1" w:styleId="xl101">
    <w:name w:val="xl101"/>
    <w:basedOn w:val="Normalny"/>
    <w:pPr>
      <w:spacing w:before="280" w:after="280"/>
      <w:jc w:val="center"/>
      <w:textAlignment w:val="center"/>
    </w:pPr>
    <w:rPr>
      <w:rFonts w:ascii="Arial" w:eastAsia="Arial Unicode MS" w:hAnsi="Arial" w:cs="Arial"/>
      <w:b/>
      <w:bCs/>
    </w:rPr>
  </w:style>
  <w:style w:type="paragraph" w:customStyle="1" w:styleId="xl100">
    <w:name w:val="xl100"/>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b/>
      <w:bCs/>
      <w:sz w:val="48"/>
      <w:szCs w:val="48"/>
    </w:rPr>
  </w:style>
  <w:style w:type="paragraph" w:customStyle="1" w:styleId="xl99">
    <w:name w:val="xl99"/>
    <w:basedOn w:val="Normalny"/>
    <w:pPr>
      <w:spacing w:before="280" w:after="280"/>
      <w:jc w:val="center"/>
      <w:textAlignment w:val="center"/>
    </w:pPr>
    <w:rPr>
      <w:rFonts w:ascii="Arial" w:eastAsia="Arial Unicode MS" w:hAnsi="Arial" w:cs="Arial"/>
      <w:b/>
      <w:bCs/>
      <w:color w:val="FF0000"/>
    </w:rPr>
  </w:style>
  <w:style w:type="paragraph" w:customStyle="1" w:styleId="xl98">
    <w:name w:val="xl98"/>
    <w:basedOn w:val="Normalny"/>
    <w:pPr>
      <w:spacing w:before="280" w:after="280"/>
      <w:jc w:val="center"/>
      <w:textAlignment w:val="center"/>
    </w:pPr>
    <w:rPr>
      <w:rFonts w:ascii="Arial" w:eastAsia="Arial Unicode MS" w:hAnsi="Arial" w:cs="Arial Unicode MS"/>
      <w:b/>
      <w:bCs/>
      <w:color w:val="FF0000"/>
    </w:rPr>
  </w:style>
  <w:style w:type="paragraph" w:customStyle="1" w:styleId="xl97">
    <w:name w:val="xl97"/>
    <w:basedOn w:val="Normalny"/>
    <w:pPr>
      <w:spacing w:before="280" w:after="280"/>
      <w:jc w:val="center"/>
      <w:textAlignment w:val="center"/>
    </w:pPr>
    <w:rPr>
      <w:rFonts w:ascii="Arial" w:eastAsia="Arial Unicode MS" w:hAnsi="Arial" w:cs="Arial"/>
    </w:rPr>
  </w:style>
  <w:style w:type="paragraph" w:customStyle="1" w:styleId="xl96">
    <w:name w:val="xl96"/>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Unicode MS" w:eastAsia="Arial Unicode MS" w:hAnsi="Arial Unicode MS" w:cs="Arial Unicode MS"/>
    </w:rPr>
  </w:style>
  <w:style w:type="paragraph" w:customStyle="1" w:styleId="xl95">
    <w:name w:val="xl95"/>
    <w:basedOn w:val="Normalny"/>
    <w:pPr>
      <w:spacing w:before="280" w:after="280"/>
      <w:jc w:val="center"/>
      <w:textAlignment w:val="center"/>
    </w:pPr>
    <w:rPr>
      <w:rFonts w:ascii="Arial" w:eastAsia="Arial Unicode MS" w:hAnsi="Arial" w:cs="Arial"/>
      <w:color w:val="000000"/>
    </w:rPr>
  </w:style>
  <w:style w:type="paragraph" w:customStyle="1" w:styleId="xl94">
    <w:name w:val="xl94"/>
    <w:basedOn w:val="Normalny"/>
    <w:pPr>
      <w:spacing w:before="280" w:after="280"/>
      <w:jc w:val="center"/>
      <w:textAlignment w:val="center"/>
    </w:pPr>
    <w:rPr>
      <w:rFonts w:ascii="Arial" w:eastAsia="Arial Unicode MS" w:hAnsi="Arial" w:cs="Arial"/>
      <w:color w:val="000000"/>
    </w:rPr>
  </w:style>
  <w:style w:type="paragraph" w:customStyle="1" w:styleId="xl93">
    <w:name w:val="xl93"/>
    <w:basedOn w:val="Normalny"/>
    <w:pPr>
      <w:spacing w:before="280" w:after="280"/>
      <w:textAlignment w:val="center"/>
    </w:pPr>
    <w:rPr>
      <w:rFonts w:ascii="Arial" w:eastAsia="Arial Unicode MS" w:hAnsi="Arial" w:cs="Arial"/>
      <w:color w:val="000000"/>
    </w:rPr>
  </w:style>
  <w:style w:type="paragraph" w:customStyle="1" w:styleId="xl92">
    <w:name w:val="xl92"/>
    <w:basedOn w:val="Normalny"/>
    <w:pPr>
      <w:spacing w:before="280" w:after="280"/>
      <w:jc w:val="center"/>
      <w:textAlignment w:val="center"/>
    </w:pPr>
    <w:rPr>
      <w:rFonts w:ascii="Arial" w:eastAsia="Arial Unicode MS" w:hAnsi="Arial" w:cs="Arial"/>
      <w:b/>
      <w:bCs/>
      <w:sz w:val="48"/>
      <w:szCs w:val="48"/>
    </w:rPr>
  </w:style>
  <w:style w:type="paragraph" w:customStyle="1" w:styleId="xl91">
    <w:name w:val="xl91"/>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rPr>
  </w:style>
  <w:style w:type="paragraph" w:customStyle="1" w:styleId="xl90">
    <w:name w:val="xl90"/>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rPr>
  </w:style>
  <w:style w:type="paragraph" w:customStyle="1" w:styleId="xl89">
    <w:name w:val="xl89"/>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rPr>
  </w:style>
  <w:style w:type="paragraph" w:customStyle="1" w:styleId="xl88">
    <w:name w:val="xl88"/>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rPr>
  </w:style>
  <w:style w:type="paragraph" w:customStyle="1" w:styleId="xl87">
    <w:name w:val="xl87"/>
    <w:basedOn w:val="Normalny"/>
    <w:pPr>
      <w:pBdr>
        <w:top w:val="single" w:sz="4" w:space="0" w:color="000000"/>
        <w:left w:val="single" w:sz="4" w:space="0" w:color="000000"/>
        <w:bottom w:val="single" w:sz="4" w:space="0" w:color="000000"/>
        <w:right w:val="single" w:sz="4" w:space="0" w:color="000000"/>
      </w:pBdr>
      <w:spacing w:before="280" w:after="280"/>
      <w:textAlignment w:val="center"/>
    </w:pPr>
    <w:rPr>
      <w:rFonts w:ascii="Arial" w:eastAsia="Arial Unicode MS" w:hAnsi="Arial" w:cs="Arial"/>
    </w:rPr>
  </w:style>
  <w:style w:type="paragraph" w:customStyle="1" w:styleId="xl86">
    <w:name w:val="xl86"/>
    <w:basedOn w:val="Normalny"/>
    <w:pPr>
      <w:pBdr>
        <w:top w:val="single" w:sz="4" w:space="0" w:color="000000"/>
        <w:left w:val="single" w:sz="4" w:space="0" w:color="000000"/>
        <w:bottom w:val="single" w:sz="4" w:space="0" w:color="000000"/>
        <w:right w:val="single" w:sz="4" w:space="0" w:color="000000"/>
      </w:pBdr>
      <w:shd w:val="clear" w:color="auto" w:fill="FFFF00"/>
      <w:spacing w:before="280" w:after="280"/>
      <w:jc w:val="center"/>
      <w:textAlignment w:val="center"/>
    </w:pPr>
    <w:rPr>
      <w:rFonts w:ascii="Arial" w:eastAsia="Arial Unicode MS" w:hAnsi="Arial" w:cs="Arial"/>
      <w:b/>
      <w:bCs/>
    </w:rPr>
  </w:style>
  <w:style w:type="paragraph" w:customStyle="1" w:styleId="xl85">
    <w:name w:val="xl85"/>
    <w:basedOn w:val="Normalny"/>
    <w:pPr>
      <w:pBdr>
        <w:top w:val="single" w:sz="4" w:space="0" w:color="000000"/>
        <w:left w:val="single" w:sz="4" w:space="0" w:color="000000"/>
        <w:bottom w:val="none" w:sz="0" w:space="0" w:color="000000"/>
        <w:right w:val="single" w:sz="4" w:space="0" w:color="000000"/>
      </w:pBdr>
      <w:shd w:val="clear" w:color="auto" w:fill="FFFF00"/>
      <w:spacing w:before="280" w:after="280"/>
      <w:jc w:val="center"/>
      <w:textAlignment w:val="center"/>
    </w:pPr>
    <w:rPr>
      <w:rFonts w:ascii="Arial" w:eastAsia="Arial Unicode MS" w:hAnsi="Arial" w:cs="Arial"/>
      <w:b/>
      <w:bCs/>
    </w:rPr>
  </w:style>
  <w:style w:type="paragraph" w:customStyle="1" w:styleId="xl84">
    <w:name w:val="xl84"/>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rPr>
  </w:style>
  <w:style w:type="paragraph" w:customStyle="1" w:styleId="xl83">
    <w:name w:val="xl83"/>
    <w:basedOn w:val="Normalny"/>
    <w:pPr>
      <w:spacing w:before="280" w:after="280"/>
      <w:jc w:val="center"/>
      <w:textAlignment w:val="center"/>
    </w:pPr>
    <w:rPr>
      <w:rFonts w:ascii="Arial" w:eastAsia="Arial Unicode MS" w:hAnsi="Arial" w:cs="Arial"/>
    </w:rPr>
  </w:style>
  <w:style w:type="paragraph" w:customStyle="1" w:styleId="xl82">
    <w:name w:val="xl82"/>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color w:val="000000"/>
    </w:rPr>
  </w:style>
  <w:style w:type="paragraph" w:customStyle="1" w:styleId="xl81">
    <w:name w:val="xl81"/>
    <w:basedOn w:val="Normalny"/>
    <w:pPr>
      <w:pBdr>
        <w:top w:val="single" w:sz="4" w:space="0" w:color="000000"/>
        <w:left w:val="single" w:sz="4" w:space="0" w:color="000000"/>
        <w:bottom w:val="single" w:sz="4" w:space="0" w:color="000000"/>
        <w:right w:val="single" w:sz="4" w:space="0" w:color="000000"/>
      </w:pBdr>
      <w:shd w:val="clear" w:color="auto" w:fill="FFFF00"/>
      <w:spacing w:before="280" w:after="280"/>
      <w:jc w:val="center"/>
      <w:textAlignment w:val="center"/>
    </w:pPr>
    <w:rPr>
      <w:rFonts w:ascii="Arial" w:eastAsia="Arial Unicode MS" w:hAnsi="Arial" w:cs="Arial"/>
      <w:b/>
      <w:bCs/>
    </w:rPr>
  </w:style>
  <w:style w:type="paragraph" w:customStyle="1" w:styleId="xl80">
    <w:name w:val="xl80"/>
    <w:basedOn w:val="Normalny"/>
    <w:pPr>
      <w:pBdr>
        <w:top w:val="single" w:sz="4" w:space="0" w:color="000000"/>
        <w:left w:val="single" w:sz="4" w:space="0" w:color="000000"/>
        <w:bottom w:val="single" w:sz="4" w:space="0" w:color="000000"/>
        <w:right w:val="single" w:sz="4" w:space="0" w:color="000000"/>
      </w:pBdr>
      <w:shd w:val="clear" w:color="auto" w:fill="FFFF00"/>
      <w:spacing w:before="280" w:after="280"/>
      <w:jc w:val="center"/>
      <w:textAlignment w:val="center"/>
    </w:pPr>
    <w:rPr>
      <w:rFonts w:ascii="Arial" w:eastAsia="Arial Unicode MS" w:hAnsi="Arial" w:cs="Arial"/>
      <w:b/>
      <w:bCs/>
    </w:rPr>
  </w:style>
  <w:style w:type="paragraph" w:customStyle="1" w:styleId="xl79">
    <w:name w:val="xl79"/>
    <w:basedOn w:val="Normalny"/>
    <w:pPr>
      <w:pBdr>
        <w:top w:val="single" w:sz="4" w:space="0" w:color="000000"/>
        <w:left w:val="single" w:sz="4" w:space="0" w:color="000000"/>
        <w:bottom w:val="single" w:sz="4" w:space="0" w:color="000000"/>
        <w:right w:val="single" w:sz="4" w:space="0" w:color="000000"/>
      </w:pBdr>
      <w:shd w:val="clear" w:color="auto" w:fill="FFFF00"/>
      <w:spacing w:before="280" w:after="280"/>
      <w:jc w:val="center"/>
      <w:textAlignment w:val="center"/>
    </w:pPr>
    <w:rPr>
      <w:rFonts w:ascii="Arial" w:eastAsia="Arial Unicode MS" w:hAnsi="Arial" w:cs="Arial"/>
      <w:b/>
      <w:bCs/>
    </w:rPr>
  </w:style>
  <w:style w:type="paragraph" w:customStyle="1" w:styleId="xl78">
    <w:name w:val="xl78"/>
    <w:basedOn w:val="Normalny"/>
    <w:pPr>
      <w:pBdr>
        <w:top w:val="single" w:sz="4" w:space="0" w:color="000000"/>
        <w:left w:val="single" w:sz="4" w:space="0" w:color="000000"/>
        <w:bottom w:val="single" w:sz="4" w:space="0" w:color="000000"/>
        <w:right w:val="single" w:sz="4" w:space="0" w:color="000000"/>
      </w:pBdr>
      <w:shd w:val="clear" w:color="auto" w:fill="FFFF00"/>
      <w:spacing w:before="280" w:after="280"/>
      <w:jc w:val="center"/>
      <w:textAlignment w:val="center"/>
    </w:pPr>
    <w:rPr>
      <w:rFonts w:ascii="Arial" w:eastAsia="Arial Unicode MS" w:hAnsi="Arial" w:cs="Arial"/>
      <w:b/>
      <w:bCs/>
    </w:rPr>
  </w:style>
  <w:style w:type="paragraph" w:customStyle="1" w:styleId="xl77">
    <w:name w:val="xl77"/>
    <w:basedOn w:val="Normalny"/>
    <w:pPr>
      <w:pBdr>
        <w:top w:val="single" w:sz="4" w:space="0" w:color="000000"/>
        <w:left w:val="single" w:sz="4" w:space="0" w:color="000000"/>
        <w:bottom w:val="single" w:sz="4" w:space="0" w:color="000000"/>
        <w:right w:val="single" w:sz="4" w:space="0" w:color="000000"/>
      </w:pBdr>
      <w:spacing w:before="280" w:after="280"/>
      <w:textAlignment w:val="center"/>
    </w:pPr>
    <w:rPr>
      <w:rFonts w:ascii="Arial Unicode MS" w:eastAsia="Arial Unicode MS" w:hAnsi="Arial Unicode MS" w:cs="Arial Unicode MS"/>
    </w:rPr>
  </w:style>
  <w:style w:type="paragraph" w:customStyle="1" w:styleId="xl76">
    <w:name w:val="xl76"/>
    <w:basedOn w:val="Normalny"/>
    <w:pPr>
      <w:pBdr>
        <w:top w:val="none" w:sz="0" w:space="0" w:color="000000"/>
        <w:left w:val="single" w:sz="4" w:space="0" w:color="000000"/>
        <w:bottom w:val="none" w:sz="0" w:space="0" w:color="000000"/>
        <w:right w:val="single" w:sz="4" w:space="0" w:color="000000"/>
      </w:pBdr>
      <w:spacing w:before="280" w:after="280"/>
      <w:textAlignment w:val="center"/>
    </w:pPr>
    <w:rPr>
      <w:rFonts w:ascii="Arial" w:eastAsia="Arial Unicode MS" w:hAnsi="Arial" w:cs="Arial"/>
      <w:color w:val="000000"/>
    </w:rPr>
  </w:style>
  <w:style w:type="paragraph" w:customStyle="1" w:styleId="xl75">
    <w:name w:val="xl75"/>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color w:val="000000"/>
    </w:rPr>
  </w:style>
  <w:style w:type="paragraph" w:customStyle="1" w:styleId="xl74">
    <w:name w:val="xl74"/>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rPr>
  </w:style>
  <w:style w:type="paragraph" w:customStyle="1" w:styleId="xl73">
    <w:name w:val="xl73"/>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color w:val="000000"/>
    </w:rPr>
  </w:style>
  <w:style w:type="paragraph" w:customStyle="1" w:styleId="xl72">
    <w:name w:val="xl72"/>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color w:val="000000"/>
    </w:rPr>
  </w:style>
  <w:style w:type="paragraph" w:customStyle="1" w:styleId="xl71">
    <w:name w:val="xl71"/>
    <w:basedOn w:val="Normalny"/>
    <w:pPr>
      <w:pBdr>
        <w:top w:val="single" w:sz="4" w:space="0" w:color="000000"/>
        <w:left w:val="single" w:sz="4" w:space="0" w:color="000000"/>
        <w:bottom w:val="single" w:sz="4" w:space="0" w:color="000000"/>
        <w:right w:val="single" w:sz="4" w:space="0" w:color="000000"/>
      </w:pBdr>
      <w:spacing w:before="280" w:after="280"/>
      <w:textAlignment w:val="center"/>
    </w:pPr>
    <w:rPr>
      <w:rFonts w:ascii="Arial" w:eastAsia="Arial Unicode MS" w:hAnsi="Arial" w:cs="Arial"/>
      <w:color w:val="000000"/>
    </w:rPr>
  </w:style>
  <w:style w:type="paragraph" w:customStyle="1" w:styleId="xl70">
    <w:name w:val="xl70"/>
    <w:basedOn w:val="Normalny"/>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Arial Unicode MS" w:hAnsi="Arial" w:cs="Arial"/>
    </w:rPr>
  </w:style>
  <w:style w:type="paragraph" w:customStyle="1" w:styleId="xl69">
    <w:name w:val="xl69"/>
    <w:basedOn w:val="Normalny"/>
    <w:pPr>
      <w:spacing w:before="280" w:after="280"/>
      <w:textAlignment w:val="center"/>
    </w:pPr>
    <w:rPr>
      <w:rFonts w:ascii="Arial" w:eastAsia="Arial Unicode MS" w:hAnsi="Arial" w:cs="Arial"/>
    </w:rPr>
  </w:style>
  <w:style w:type="paragraph" w:customStyle="1" w:styleId="xl68">
    <w:name w:val="xl68"/>
    <w:basedOn w:val="Normalny"/>
    <w:pPr>
      <w:pBdr>
        <w:top w:val="none" w:sz="0" w:space="0" w:color="000000"/>
        <w:left w:val="none" w:sz="0" w:space="0" w:color="000000"/>
        <w:bottom w:val="none" w:sz="0" w:space="0" w:color="000000"/>
        <w:right w:val="single" w:sz="4" w:space="0" w:color="000000"/>
      </w:pBdr>
      <w:spacing w:before="280" w:after="280"/>
      <w:textAlignment w:val="center"/>
    </w:pPr>
    <w:rPr>
      <w:rFonts w:ascii="Arial" w:eastAsia="Arial Unicode MS" w:hAnsi="Arial" w:cs="Arial"/>
      <w:color w:val="000000"/>
    </w:rPr>
  </w:style>
  <w:style w:type="paragraph" w:customStyle="1" w:styleId="xl67">
    <w:name w:val="xl67"/>
    <w:basedOn w:val="Normalny"/>
    <w:pPr>
      <w:spacing w:before="280" w:after="280"/>
      <w:jc w:val="center"/>
      <w:textAlignment w:val="center"/>
    </w:pPr>
    <w:rPr>
      <w:rFonts w:ascii="Arial" w:eastAsia="Arial Unicode MS" w:hAnsi="Arial" w:cs="Arial"/>
    </w:rPr>
  </w:style>
  <w:style w:type="paragraph" w:customStyle="1" w:styleId="xl66">
    <w:name w:val="xl66"/>
    <w:basedOn w:val="Normalny"/>
    <w:pPr>
      <w:spacing w:before="280" w:after="280"/>
      <w:jc w:val="center"/>
      <w:textAlignment w:val="center"/>
    </w:pPr>
    <w:rPr>
      <w:rFonts w:ascii="Arial" w:eastAsia="Arial Unicode MS" w:hAnsi="Arial" w:cs="Arial"/>
    </w:rPr>
  </w:style>
  <w:style w:type="paragraph" w:customStyle="1" w:styleId="xl65">
    <w:name w:val="xl65"/>
    <w:basedOn w:val="Normalny"/>
    <w:pPr>
      <w:pBdr>
        <w:top w:val="none" w:sz="0" w:space="0" w:color="000000"/>
        <w:left w:val="none" w:sz="0" w:space="0" w:color="000000"/>
        <w:bottom w:val="none" w:sz="0" w:space="0" w:color="000000"/>
        <w:right w:val="single" w:sz="4" w:space="0" w:color="000000"/>
      </w:pBdr>
      <w:spacing w:before="280" w:after="280"/>
      <w:jc w:val="center"/>
      <w:textAlignment w:val="center"/>
    </w:pPr>
    <w:rPr>
      <w:rFonts w:ascii="Arial" w:eastAsia="Arial Unicode MS" w:hAnsi="Arial" w:cs="Arial"/>
      <w:color w:val="000000"/>
    </w:rPr>
  </w:style>
  <w:style w:type="paragraph" w:customStyle="1" w:styleId="xl64">
    <w:name w:val="xl64"/>
    <w:basedOn w:val="Normalny"/>
    <w:pPr>
      <w:spacing w:before="280" w:after="280"/>
      <w:jc w:val="center"/>
      <w:textAlignment w:val="center"/>
    </w:pPr>
    <w:rPr>
      <w:rFonts w:ascii="Arial" w:eastAsia="Arial Unicode MS" w:hAnsi="Arial" w:cs="Arial"/>
    </w:rPr>
  </w:style>
  <w:style w:type="paragraph" w:customStyle="1" w:styleId="Tekstblokowy1">
    <w:name w:val="Tekst blokowy1"/>
    <w:basedOn w:val="Normalny"/>
    <w:pPr>
      <w:ind w:left="1701" w:right="-709" w:hanging="1701"/>
    </w:pPr>
    <w:rPr>
      <w:rFonts w:ascii="Arial" w:hAnsi="Arial" w:cs="Arial"/>
      <w:b/>
      <w:sz w:val="20"/>
      <w:szCs w:val="20"/>
    </w:rPr>
  </w:style>
  <w:style w:type="paragraph" w:customStyle="1" w:styleId="Nagwek1">
    <w:name w:val="Nagłówek1"/>
    <w:basedOn w:val="Normalny"/>
    <w:pPr>
      <w:keepNext/>
      <w:widowControl w:val="0"/>
      <w:spacing w:before="240" w:after="120"/>
    </w:pPr>
    <w:rPr>
      <w:rFonts w:ascii="Arial" w:eastAsia="MS Mincho" w:hAnsi="Arial" w:cs="Tahoma"/>
      <w:sz w:val="28"/>
      <w:szCs w:val="28"/>
    </w:rPr>
  </w:style>
  <w:style w:type="paragraph" w:customStyle="1" w:styleId="xl63">
    <w:name w:val="xl63"/>
    <w:basedOn w:val="Normalny"/>
    <w:pPr>
      <w:spacing w:before="280" w:after="280"/>
      <w:jc w:val="center"/>
      <w:textAlignment w:val="center"/>
    </w:pPr>
    <w:rPr>
      <w:rFonts w:ascii="Arial" w:eastAsia="Arial Unicode MS" w:hAnsi="Arial" w:cs="Arial"/>
    </w:rPr>
  </w:style>
  <w:style w:type="paragraph" w:customStyle="1" w:styleId="Lista21">
    <w:name w:val="Lista 21"/>
    <w:basedOn w:val="Normalny"/>
    <w:pPr>
      <w:ind w:left="566" w:hanging="283"/>
    </w:pPr>
  </w:style>
  <w:style w:type="paragraph" w:customStyle="1" w:styleId="Znak">
    <w:name w:val="Znak"/>
    <w:basedOn w:val="Normalny"/>
  </w:style>
  <w:style w:type="paragraph" w:customStyle="1" w:styleId="Sprechblasentext">
    <w:name w:val="Sprechblasentext"/>
    <w:basedOn w:val="Normalny"/>
    <w:rPr>
      <w:rFonts w:ascii="Tahoma" w:hAnsi="Tahoma" w:cs="Tahoma"/>
      <w:sz w:val="16"/>
      <w:szCs w:val="16"/>
    </w:rPr>
  </w:style>
  <w:style w:type="paragraph" w:customStyle="1" w:styleId="Tekstkomentarza1">
    <w:name w:val="Tekst komentarza1"/>
    <w:basedOn w:val="Normalny"/>
    <w:rPr>
      <w:sz w:val="20"/>
      <w:szCs w:val="20"/>
    </w:rPr>
  </w:style>
  <w:style w:type="paragraph" w:customStyle="1" w:styleId="pkt">
    <w:name w:val="pkt"/>
    <w:basedOn w:val="Normalny"/>
    <w:pPr>
      <w:spacing w:before="60" w:after="60"/>
      <w:ind w:left="851" w:hanging="295"/>
      <w:jc w:val="both"/>
    </w:pPr>
    <w:rPr>
      <w:szCs w:val="20"/>
    </w:rPr>
  </w:style>
  <w:style w:type="paragraph" w:styleId="NormalnyWeb">
    <w:name w:val="Normal (Web)"/>
    <w:basedOn w:val="Normalny"/>
    <w:pPr>
      <w:spacing w:before="280" w:after="280"/>
      <w:jc w:val="both"/>
    </w:pPr>
    <w:rPr>
      <w:rFonts w:ascii="Arial Unicode MS" w:eastAsia="Arial Unicode MS" w:hAnsi="Arial Unicode MS" w:cs="Arial Unicode MS"/>
      <w:sz w:val="20"/>
      <w:szCs w:val="20"/>
    </w:rPr>
  </w:style>
  <w:style w:type="paragraph" w:customStyle="1" w:styleId="Zwykytekst1">
    <w:name w:val="Zwykły tekst1"/>
    <w:basedOn w:val="Normalny"/>
    <w:rPr>
      <w:rFonts w:ascii="Courier New" w:hAnsi="Courier New" w:cs="Courier New"/>
      <w:sz w:val="20"/>
      <w:szCs w:val="20"/>
    </w:rPr>
  </w:style>
  <w:style w:type="paragraph" w:customStyle="1" w:styleId="Tekstblokowy2">
    <w:name w:val="Tekst blokowy2"/>
    <w:basedOn w:val="Normalny"/>
    <w:pPr>
      <w:ind w:left="-180" w:right="-1010"/>
    </w:pPr>
    <w:rPr>
      <w:rFonts w:ascii="Arial" w:hAnsi="Arial" w:cs="Arial"/>
      <w:b/>
      <w:bCs/>
      <w:sz w:val="23"/>
    </w:rPr>
  </w:style>
  <w:style w:type="paragraph" w:customStyle="1" w:styleId="xl33">
    <w:name w:val="xl33"/>
    <w:basedOn w:val="Normalny"/>
    <w:pPr>
      <w:spacing w:before="280" w:after="280"/>
    </w:pPr>
    <w:rPr>
      <w:rFonts w:ascii="Arial" w:hAnsi="Arial" w:cs="Arial"/>
      <w:i/>
      <w:iCs/>
    </w:rPr>
  </w:style>
  <w:style w:type="paragraph" w:customStyle="1" w:styleId="Tekstpodstawowy31">
    <w:name w:val="Tekst podstawowy 31"/>
    <w:basedOn w:val="Normalny"/>
    <w:rPr>
      <w:rFonts w:ascii="Arial" w:hAnsi="Arial" w:cs="Arial"/>
      <w:szCs w:val="20"/>
    </w:rPr>
  </w:style>
  <w:style w:type="paragraph" w:customStyle="1" w:styleId="Tekstpodstawowy21">
    <w:name w:val="Tekst podstawowy 21"/>
    <w:basedOn w:val="Normalny"/>
    <w:pPr>
      <w:jc w:val="center"/>
    </w:pPr>
    <w:rPr>
      <w:rFonts w:ascii="Arial" w:hAnsi="Arial" w:cs="Arial"/>
      <w:b/>
      <w:szCs w:val="20"/>
    </w:rPr>
  </w:style>
  <w:style w:type="paragraph" w:customStyle="1" w:styleId="Default">
    <w:name w:val="Default"/>
    <w:pPr>
      <w:suppressAutoHyphens/>
    </w:pPr>
    <w:rPr>
      <w:rFonts w:ascii="Arial" w:hAnsi="Arial" w:cs="Arial"/>
      <w:color w:val="000000"/>
      <w:kern w:val="2"/>
      <w:sz w:val="24"/>
      <w:lang w:eastAsia="zh-CN"/>
    </w:rPr>
  </w:style>
  <w:style w:type="paragraph" w:customStyle="1" w:styleId="Tekstpodstawowywcity31">
    <w:name w:val="Tekst podstawowy wcięty 31"/>
    <w:basedOn w:val="Normalny"/>
    <w:pPr>
      <w:ind w:left="5220"/>
    </w:pPr>
  </w:style>
  <w:style w:type="paragraph" w:customStyle="1" w:styleId="Tekstpodstawowywcity21">
    <w:name w:val="Tekst podstawowy wcięty 21"/>
    <w:basedOn w:val="Normalny"/>
    <w:pPr>
      <w:ind w:left="900"/>
    </w:pPr>
  </w:style>
  <w:style w:type="paragraph" w:customStyle="1" w:styleId="Podpis1">
    <w:name w:val="Podpis1"/>
    <w:basedOn w:val="Normalny"/>
    <w:pPr>
      <w:spacing w:before="120" w:after="120"/>
    </w:pPr>
    <w:rPr>
      <w:rFonts w:cs="Mangal"/>
      <w:i/>
      <w:iCs/>
    </w:rPr>
  </w:style>
  <w:style w:type="paragraph" w:customStyle="1" w:styleId="Nagwek2">
    <w:name w:val="Nagłówek2"/>
    <w:basedOn w:val="Normalny"/>
    <w:pPr>
      <w:keepNext/>
      <w:spacing w:before="240" w:after="120"/>
    </w:pPr>
    <w:rPr>
      <w:rFonts w:ascii="Arial" w:eastAsia="Lucida Sans Unicode" w:hAnsi="Arial" w:cs="Mangal"/>
      <w:sz w:val="28"/>
      <w:szCs w:val="28"/>
    </w:rPr>
  </w:style>
  <w:style w:type="paragraph" w:customStyle="1" w:styleId="Podpis2">
    <w:name w:val="Podpis2"/>
    <w:basedOn w:val="Normalny"/>
    <w:pPr>
      <w:spacing w:before="120" w:after="120"/>
    </w:pPr>
    <w:rPr>
      <w:rFonts w:cs="Mangal"/>
      <w:i/>
      <w:iCs/>
    </w:rPr>
  </w:style>
  <w:style w:type="paragraph" w:customStyle="1" w:styleId="Nagwek3">
    <w:name w:val="Nagłówek3"/>
    <w:basedOn w:val="Normalny"/>
    <w:pPr>
      <w:keepNext/>
      <w:spacing w:before="240" w:after="120"/>
    </w:pPr>
    <w:rPr>
      <w:rFonts w:ascii="Arial" w:eastAsia="Lucida Sans Unicode" w:hAnsi="Arial" w:cs="Mangal"/>
      <w:sz w:val="28"/>
      <w:szCs w:val="28"/>
    </w:rPr>
  </w:style>
  <w:style w:type="paragraph" w:customStyle="1" w:styleId="Podpis3">
    <w:name w:val="Podpis3"/>
    <w:basedOn w:val="Normalny"/>
    <w:pPr>
      <w:spacing w:before="120" w:after="120"/>
    </w:pPr>
    <w:rPr>
      <w:rFonts w:cs="Mangal"/>
      <w:i/>
      <w:iCs/>
    </w:rPr>
  </w:style>
  <w:style w:type="paragraph" w:customStyle="1" w:styleId="Nagwek4">
    <w:name w:val="Nagłówek4"/>
    <w:basedOn w:val="Normalny"/>
    <w:pPr>
      <w:keepNext/>
      <w:spacing w:before="240" w:after="120"/>
    </w:pPr>
    <w:rPr>
      <w:rFonts w:ascii="Arial" w:eastAsia="Lucida Sans Unicode" w:hAnsi="Arial" w:cs="Mangal"/>
      <w:sz w:val="28"/>
      <w:szCs w:val="28"/>
    </w:rPr>
  </w:style>
  <w:style w:type="paragraph" w:styleId="Tekstpodstawowywcity">
    <w:name w:val="Body Text Indent"/>
    <w:basedOn w:val="Normalny"/>
    <w:link w:val="TekstpodstawowywcityZnak"/>
    <w:uiPriority w:val="99"/>
    <w:semiHidden/>
    <w:unhideWhenUsed/>
    <w:rsid w:val="002E78B5"/>
    <w:pPr>
      <w:spacing w:after="120"/>
      <w:ind w:left="283"/>
    </w:pPr>
  </w:style>
  <w:style w:type="character" w:customStyle="1" w:styleId="TekstpodstawowywcityZnak">
    <w:name w:val="Tekst podstawowy wcięty Znak"/>
    <w:basedOn w:val="Domylnaczcionkaakapitu"/>
    <w:link w:val="Tekstpodstawowywcity"/>
    <w:uiPriority w:val="99"/>
    <w:semiHidden/>
    <w:rsid w:val="002E78B5"/>
    <w:rPr>
      <w:rFonts w:ascii="Calibri" w:eastAsia="Calibri" w:hAnsi="Calibri"/>
      <w:sz w:val="22"/>
      <w:szCs w:val="22"/>
      <w:lang w:eastAsia="zh-CN"/>
    </w:rPr>
  </w:style>
  <w:style w:type="paragraph" w:styleId="Tekstpodstawowy2">
    <w:name w:val="Body Text 2"/>
    <w:basedOn w:val="Normalny"/>
    <w:link w:val="Tekstpodstawowy2Znak1"/>
    <w:uiPriority w:val="99"/>
    <w:semiHidden/>
    <w:unhideWhenUsed/>
    <w:rsid w:val="002E78B5"/>
    <w:pPr>
      <w:spacing w:after="120" w:line="480" w:lineRule="auto"/>
    </w:pPr>
  </w:style>
  <w:style w:type="character" w:customStyle="1" w:styleId="Tekstpodstawowy2Znak1">
    <w:name w:val="Tekst podstawowy 2 Znak1"/>
    <w:basedOn w:val="Domylnaczcionkaakapitu"/>
    <w:link w:val="Tekstpodstawowy2"/>
    <w:uiPriority w:val="99"/>
    <w:semiHidden/>
    <w:rsid w:val="002E78B5"/>
    <w:rPr>
      <w:rFonts w:ascii="Calibri" w:eastAsia="Calibri" w:hAnsi="Calibri"/>
      <w:sz w:val="22"/>
      <w:szCs w:val="22"/>
      <w:lang w:eastAsia="zh-CN"/>
    </w:rPr>
  </w:style>
  <w:style w:type="paragraph" w:styleId="Tekstpodstawowywcity2">
    <w:name w:val="Body Text Indent 2"/>
    <w:basedOn w:val="Normalny"/>
    <w:link w:val="Tekstpodstawowywcity2Znak1"/>
    <w:uiPriority w:val="99"/>
    <w:semiHidden/>
    <w:unhideWhenUsed/>
    <w:rsid w:val="002E78B5"/>
    <w:pPr>
      <w:spacing w:after="120" w:line="480" w:lineRule="auto"/>
      <w:ind w:left="283"/>
    </w:pPr>
  </w:style>
  <w:style w:type="character" w:customStyle="1" w:styleId="Tekstpodstawowywcity2Znak1">
    <w:name w:val="Tekst podstawowy wcięty 2 Znak1"/>
    <w:basedOn w:val="Domylnaczcionkaakapitu"/>
    <w:link w:val="Tekstpodstawowywcity2"/>
    <w:uiPriority w:val="99"/>
    <w:semiHidden/>
    <w:rsid w:val="002E78B5"/>
    <w:rPr>
      <w:rFonts w:ascii="Calibri" w:eastAsia="Calibri" w:hAnsi="Calibri"/>
      <w:sz w:val="22"/>
      <w:szCs w:val="22"/>
      <w:lang w:eastAsia="zh-CN"/>
    </w:rPr>
  </w:style>
  <w:style w:type="paragraph" w:styleId="Tytu">
    <w:name w:val="Title"/>
    <w:basedOn w:val="Normalny"/>
    <w:link w:val="TytuZnak"/>
    <w:qFormat/>
    <w:rsid w:val="002E78B5"/>
    <w:pPr>
      <w:suppressAutoHyphens w:val="0"/>
      <w:spacing w:after="0" w:line="240" w:lineRule="auto"/>
      <w:jc w:val="center"/>
    </w:pPr>
    <w:rPr>
      <w:rFonts w:ascii="Times New Roman" w:eastAsia="Times New Roman" w:hAnsi="Times New Roman"/>
      <w:b/>
      <w:bCs/>
      <w:lang w:eastAsia="pl-PL"/>
    </w:rPr>
  </w:style>
  <w:style w:type="character" w:customStyle="1" w:styleId="TytuZnak1">
    <w:name w:val="Tytuł Znak1"/>
    <w:basedOn w:val="Domylnaczcionkaakapitu"/>
    <w:uiPriority w:val="10"/>
    <w:rsid w:val="002E78B5"/>
    <w:rPr>
      <w:rFonts w:asciiTheme="majorHAnsi" w:eastAsiaTheme="majorEastAsia" w:hAnsiTheme="majorHAnsi" w:cstheme="majorBidi"/>
      <w:color w:val="323E4F" w:themeColor="text2" w:themeShade="BF"/>
      <w:spacing w:val="5"/>
      <w:kern w:val="28"/>
      <w:sz w:val="52"/>
      <w:szCs w:val="52"/>
      <w:lang w:eastAsia="zh-CN"/>
    </w:rPr>
  </w:style>
  <w:style w:type="character" w:styleId="Odwoaniedokomentarza">
    <w:name w:val="annotation reference"/>
    <w:basedOn w:val="Domylnaczcionkaakapitu"/>
    <w:uiPriority w:val="99"/>
    <w:semiHidden/>
    <w:unhideWhenUsed/>
    <w:rsid w:val="00F04167"/>
    <w:rPr>
      <w:sz w:val="16"/>
      <w:szCs w:val="16"/>
    </w:rPr>
  </w:style>
  <w:style w:type="paragraph" w:styleId="Tekstkomentarza">
    <w:name w:val="annotation text"/>
    <w:basedOn w:val="Normalny"/>
    <w:link w:val="TekstkomentarzaZnak3"/>
    <w:uiPriority w:val="99"/>
    <w:semiHidden/>
    <w:unhideWhenUsed/>
    <w:rsid w:val="00F04167"/>
    <w:pPr>
      <w:spacing w:line="240" w:lineRule="auto"/>
    </w:pPr>
    <w:rPr>
      <w:sz w:val="20"/>
      <w:szCs w:val="20"/>
    </w:rPr>
  </w:style>
  <w:style w:type="character" w:customStyle="1" w:styleId="TekstkomentarzaZnak3">
    <w:name w:val="Tekst komentarza Znak3"/>
    <w:basedOn w:val="Domylnaczcionkaakapitu"/>
    <w:link w:val="Tekstkomentarza"/>
    <w:uiPriority w:val="99"/>
    <w:semiHidden/>
    <w:rsid w:val="00F04167"/>
    <w:rPr>
      <w:rFonts w:ascii="Calibri" w:eastAsia="Calibri" w:hAnsi="Calibri"/>
      <w:lang w:eastAsia="zh-CN"/>
    </w:rPr>
  </w:style>
  <w:style w:type="paragraph" w:styleId="Tekstprzypisukocowego">
    <w:name w:val="endnote text"/>
    <w:basedOn w:val="Normalny"/>
    <w:link w:val="TekstprzypisukocowegoZnak1"/>
    <w:uiPriority w:val="99"/>
    <w:semiHidden/>
    <w:unhideWhenUsed/>
    <w:rsid w:val="000B3AAC"/>
    <w:pPr>
      <w:spacing w:after="0" w:line="240" w:lineRule="auto"/>
    </w:pPr>
    <w:rPr>
      <w:sz w:val="20"/>
      <w:szCs w:val="20"/>
    </w:rPr>
  </w:style>
  <w:style w:type="character" w:customStyle="1" w:styleId="TekstprzypisukocowegoZnak1">
    <w:name w:val="Tekst przypisu końcowego Znak1"/>
    <w:basedOn w:val="Domylnaczcionkaakapitu"/>
    <w:link w:val="Tekstprzypisukocowego"/>
    <w:uiPriority w:val="99"/>
    <w:semiHidden/>
    <w:rsid w:val="000B3AAC"/>
    <w:rPr>
      <w:rFonts w:ascii="Calibri" w:eastAsia="Calibri" w:hAnsi="Calibri"/>
      <w:lang w:eastAsia="zh-CN"/>
    </w:rPr>
  </w:style>
  <w:style w:type="character" w:styleId="Odwoanieprzypisukocowego">
    <w:name w:val="endnote reference"/>
    <w:basedOn w:val="Domylnaczcionkaakapitu"/>
    <w:uiPriority w:val="99"/>
    <w:semiHidden/>
    <w:unhideWhenUsed/>
    <w:rsid w:val="000B3AAC"/>
    <w:rPr>
      <w:vertAlign w:val="superscript"/>
    </w:rPr>
  </w:style>
  <w:style w:type="paragraph" w:customStyle="1" w:styleId="Paragraf">
    <w:name w:val="Paragraf"/>
    <w:basedOn w:val="Normalny"/>
    <w:rsid w:val="00B14DDE"/>
    <w:pPr>
      <w:spacing w:before="240" w:after="80" w:line="240" w:lineRule="auto"/>
      <w:jc w:val="center"/>
    </w:pPr>
    <w:rPr>
      <w:rFonts w:ascii="Arial" w:eastAsia="Times New Roman" w:hAnsi="Arial" w:cs="Arial"/>
      <w:b/>
      <w:bCs/>
      <w:sz w:val="24"/>
      <w:szCs w:val="24"/>
    </w:rPr>
  </w:style>
  <w:style w:type="character" w:customStyle="1" w:styleId="UnresolvedMention">
    <w:name w:val="Unresolved Mention"/>
    <w:basedOn w:val="Domylnaczcionkaakapitu"/>
    <w:uiPriority w:val="99"/>
    <w:semiHidden/>
    <w:unhideWhenUsed/>
    <w:rsid w:val="00195CDD"/>
    <w:rPr>
      <w:color w:val="605E5C"/>
      <w:shd w:val="clear" w:color="auto" w:fill="E1DFDD"/>
    </w:rPr>
  </w:style>
  <w:style w:type="character" w:customStyle="1" w:styleId="ui-provider">
    <w:name w:val="ui-provider"/>
    <w:basedOn w:val="Domylnaczcionkaakapitu"/>
    <w:rsid w:val="00195CDD"/>
  </w:style>
  <w:style w:type="paragraph" w:customStyle="1" w:styleId="v1msonormal">
    <w:name w:val="v1msonormal"/>
    <w:basedOn w:val="Normalny"/>
    <w:rsid w:val="007C5A3A"/>
    <w:pPr>
      <w:suppressAutoHyphens w:val="0"/>
      <w:spacing w:before="100" w:beforeAutospacing="1" w:after="100" w:afterAutospacing="1" w:line="240" w:lineRule="auto"/>
    </w:pPr>
    <w:rPr>
      <w:rFonts w:ascii="Times New Roman" w:eastAsia="Times New Roman" w:hAnsi="Times New Roman"/>
      <w:sz w:val="24"/>
      <w:szCs w:val="24"/>
      <w:lang w:eastAsia="pl-PL"/>
    </w:rPr>
  </w:style>
  <w:style w:type="paragraph" w:customStyle="1" w:styleId="v1msolistparagraph">
    <w:name w:val="v1msolistparagraph"/>
    <w:basedOn w:val="Normalny"/>
    <w:rsid w:val="00F64D65"/>
    <w:pPr>
      <w:suppressAutoHyphens w:val="0"/>
      <w:spacing w:before="100" w:beforeAutospacing="1" w:after="100" w:afterAutospacing="1" w:line="240" w:lineRule="auto"/>
    </w:pPr>
    <w:rPr>
      <w:rFonts w:ascii="Times New Roman" w:eastAsia="Times New Roman" w:hAnsi="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6075700">
      <w:bodyDiv w:val="1"/>
      <w:marLeft w:val="0"/>
      <w:marRight w:val="0"/>
      <w:marTop w:val="0"/>
      <w:marBottom w:val="0"/>
      <w:divBdr>
        <w:top w:val="none" w:sz="0" w:space="0" w:color="auto"/>
        <w:left w:val="none" w:sz="0" w:space="0" w:color="auto"/>
        <w:bottom w:val="none" w:sz="0" w:space="0" w:color="auto"/>
        <w:right w:val="none" w:sz="0" w:space="0" w:color="auto"/>
      </w:divBdr>
    </w:div>
    <w:div w:id="2024282326">
      <w:bodyDiv w:val="1"/>
      <w:marLeft w:val="0"/>
      <w:marRight w:val="0"/>
      <w:marTop w:val="0"/>
      <w:marBottom w:val="0"/>
      <w:divBdr>
        <w:top w:val="none" w:sz="0" w:space="0" w:color="auto"/>
        <w:left w:val="none" w:sz="0" w:space="0" w:color="auto"/>
        <w:bottom w:val="none" w:sz="0" w:space="0" w:color="auto"/>
        <w:right w:val="none" w:sz="0" w:space="0" w:color="auto"/>
      </w:divBdr>
    </w:div>
    <w:div w:id="2136290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zpital@kopernik.lodz.p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szpital@kopernik.lodz.pl" TargetMode="External"/><Relationship Id="rId17" Type="http://schemas.microsoft.com/office/2011/relationships/commentsExtended" Target="commentsExtended.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ll.jakubowski@kopernik.lodz.pl" TargetMode="External"/><Relationship Id="rId4" Type="http://schemas.microsoft.com/office/2007/relationships/stylesWithEffects" Target="stylesWithEffects.xml"/><Relationship Id="rId9" Type="http://schemas.openxmlformats.org/officeDocument/2006/relationships/hyperlink" Target="mailto:dzialobslugi@kopernik.lodz.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3B8564-A5A9-4FD6-BA2C-6332BAB6EF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7537</Words>
  <Characters>45228</Characters>
  <Application>Microsoft Office Word</Application>
  <DocSecurity>0</DocSecurity>
  <Lines>376</Lines>
  <Paragraphs>105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52660</CharactersWithSpaces>
  <SharedDoc>false</SharedDoc>
  <HLinks>
    <vt:vector size="18" baseType="variant">
      <vt:variant>
        <vt:i4>655408</vt:i4>
      </vt:variant>
      <vt:variant>
        <vt:i4>6</vt:i4>
      </vt:variant>
      <vt:variant>
        <vt:i4>0</vt:i4>
      </vt:variant>
      <vt:variant>
        <vt:i4>5</vt:i4>
      </vt:variant>
      <vt:variant>
        <vt:lpwstr>mailto:ll.jakubowski@kopernik.lodz.pl</vt:lpwstr>
      </vt:variant>
      <vt:variant>
        <vt:lpwstr/>
      </vt:variant>
      <vt:variant>
        <vt:i4>7274522</vt:i4>
      </vt:variant>
      <vt:variant>
        <vt:i4>3</vt:i4>
      </vt:variant>
      <vt:variant>
        <vt:i4>0</vt:i4>
      </vt:variant>
      <vt:variant>
        <vt:i4>5</vt:i4>
      </vt:variant>
      <vt:variant>
        <vt:lpwstr>mailto:dzialobslugi@kopernik.lodz.pl</vt:lpwstr>
      </vt:variant>
      <vt:variant>
        <vt:lpwstr/>
      </vt:variant>
      <vt:variant>
        <vt:i4>2687083</vt:i4>
      </vt:variant>
      <vt:variant>
        <vt:i4>0</vt:i4>
      </vt:variant>
      <vt:variant>
        <vt:i4>0</vt:i4>
      </vt:variant>
      <vt:variant>
        <vt:i4>5</vt:i4>
      </vt:variant>
      <vt:variant>
        <vt:lpwstr>https://www.brokerinfinite.efaktura.gov.pl/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Magdalena Skwara</dc:creator>
  <cp:lastModifiedBy>Łukasz Jakubowski</cp:lastModifiedBy>
  <cp:revision>2</cp:revision>
  <cp:lastPrinted>2025-06-13T08:06:00Z</cp:lastPrinted>
  <dcterms:created xsi:type="dcterms:W3CDTF">2025-06-17T11:12:00Z</dcterms:created>
  <dcterms:modified xsi:type="dcterms:W3CDTF">2025-06-17T11:12:00Z</dcterms:modified>
</cp:coreProperties>
</file>